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207"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20"/>
      </w:tblPr>
      <w:tblGrid>
        <w:gridCol w:w="10207"/>
      </w:tblGrid>
      <w:tr w:rsidR="00773B91" w:rsidTr="00DE21B5">
        <w:trPr>
          <w:trHeight w:val="907"/>
        </w:trPr>
        <w:tc>
          <w:tcPr>
            <w:tcW w:w="10207" w:type="dxa"/>
            <w:tcBorders>
              <w:top w:val="single" w:sz="4" w:space="0" w:color="000000"/>
              <w:left w:val="single" w:sz="4" w:space="0" w:color="000000"/>
              <w:bottom w:val="single" w:sz="4" w:space="0" w:color="000000"/>
              <w:right w:val="single" w:sz="4" w:space="0" w:color="000000"/>
            </w:tcBorders>
            <w:hideMark/>
          </w:tcPr>
          <w:p w:rsidR="00773B91" w:rsidRDefault="00773B91" w:rsidP="00C04EB8">
            <w:pPr>
              <w:rPr>
                <w:rFonts w:ascii="Monotype Corsiva" w:hAnsi="Monotype Corsiva"/>
                <w:b/>
                <w:i/>
                <w:sz w:val="72"/>
                <w:szCs w:val="72"/>
              </w:rPr>
            </w:pPr>
            <w:r>
              <w:rPr>
                <w:rFonts w:ascii="Monotype Corsiva" w:hAnsi="Monotype Corsiva"/>
                <w:b/>
                <w:i/>
                <w:sz w:val="72"/>
                <w:szCs w:val="72"/>
              </w:rPr>
              <w:t xml:space="preserve">НОВОТРОИЦКИЙ </w:t>
            </w:r>
            <w:r w:rsidR="003907DE">
              <w:rPr>
                <w:rFonts w:ascii="Monotype Corsiva" w:hAnsi="Monotype Corsiva"/>
                <w:b/>
                <w:i/>
                <w:sz w:val="72"/>
                <w:szCs w:val="72"/>
              </w:rPr>
              <w:t xml:space="preserve">   </w:t>
            </w:r>
            <w:r>
              <w:rPr>
                <w:rFonts w:ascii="Monotype Corsiva" w:hAnsi="Monotype Corsiva"/>
                <w:b/>
                <w:i/>
                <w:sz w:val="72"/>
                <w:szCs w:val="72"/>
              </w:rPr>
              <w:t>ВЕСТНИК</w:t>
            </w:r>
          </w:p>
        </w:tc>
      </w:tr>
      <w:tr w:rsidR="00773B91" w:rsidTr="00DE21B5">
        <w:trPr>
          <w:trHeight w:val="402"/>
        </w:trPr>
        <w:tc>
          <w:tcPr>
            <w:tcW w:w="10207" w:type="dxa"/>
            <w:tcBorders>
              <w:top w:val="single" w:sz="4" w:space="0" w:color="000000"/>
              <w:left w:val="single" w:sz="4" w:space="0" w:color="000000"/>
              <w:bottom w:val="single" w:sz="4" w:space="0" w:color="000000"/>
              <w:right w:val="single" w:sz="4" w:space="0" w:color="000000"/>
            </w:tcBorders>
            <w:hideMark/>
          </w:tcPr>
          <w:p w:rsidR="00773B91" w:rsidRDefault="00D75F3B" w:rsidP="00D75F3B">
            <w:pPr>
              <w:ind w:left="636"/>
              <w:rPr>
                <w:rFonts w:ascii="Times New Roman" w:hAnsi="Times New Roman" w:cs="Times New Roman"/>
                <w:sz w:val="28"/>
                <w:szCs w:val="28"/>
              </w:rPr>
            </w:pPr>
            <w:r>
              <w:rPr>
                <w:rFonts w:ascii="Times New Roman" w:hAnsi="Times New Roman" w:cs="Times New Roman"/>
                <w:b/>
                <w:sz w:val="28"/>
                <w:szCs w:val="28"/>
              </w:rPr>
              <w:t>13</w:t>
            </w:r>
            <w:r w:rsidR="002C1A6C">
              <w:rPr>
                <w:rFonts w:ascii="Times New Roman" w:hAnsi="Times New Roman" w:cs="Times New Roman"/>
                <w:b/>
                <w:sz w:val="28"/>
                <w:szCs w:val="28"/>
              </w:rPr>
              <w:t xml:space="preserve"> </w:t>
            </w:r>
            <w:r w:rsidR="00A07CC1">
              <w:rPr>
                <w:rFonts w:ascii="Times New Roman" w:hAnsi="Times New Roman" w:cs="Times New Roman"/>
                <w:b/>
                <w:sz w:val="28"/>
                <w:szCs w:val="28"/>
              </w:rPr>
              <w:t xml:space="preserve"> </w:t>
            </w:r>
            <w:r w:rsidR="002C1A6C">
              <w:rPr>
                <w:rFonts w:ascii="Times New Roman" w:hAnsi="Times New Roman" w:cs="Times New Roman"/>
                <w:b/>
                <w:sz w:val="28"/>
                <w:szCs w:val="28"/>
              </w:rPr>
              <w:t>января</w:t>
            </w:r>
            <w:r w:rsidR="00773B91">
              <w:rPr>
                <w:rFonts w:ascii="Times New Roman" w:hAnsi="Times New Roman" w:cs="Times New Roman"/>
                <w:b/>
                <w:sz w:val="28"/>
                <w:szCs w:val="28"/>
              </w:rPr>
              <w:t xml:space="preserve">  20</w:t>
            </w:r>
            <w:r w:rsidR="007C6DB4">
              <w:rPr>
                <w:rFonts w:ascii="Times New Roman" w:hAnsi="Times New Roman" w:cs="Times New Roman"/>
                <w:b/>
                <w:sz w:val="28"/>
                <w:szCs w:val="28"/>
              </w:rPr>
              <w:t>2</w:t>
            </w:r>
            <w:r>
              <w:rPr>
                <w:rFonts w:ascii="Times New Roman" w:hAnsi="Times New Roman" w:cs="Times New Roman"/>
                <w:b/>
                <w:sz w:val="28"/>
                <w:szCs w:val="28"/>
              </w:rPr>
              <w:t>5</w:t>
            </w:r>
            <w:r w:rsidR="002C1A6C">
              <w:rPr>
                <w:rFonts w:ascii="Times New Roman" w:hAnsi="Times New Roman" w:cs="Times New Roman"/>
                <w:b/>
                <w:sz w:val="28"/>
                <w:szCs w:val="28"/>
              </w:rPr>
              <w:t xml:space="preserve"> </w:t>
            </w:r>
            <w:r w:rsidR="00773B91">
              <w:rPr>
                <w:rFonts w:ascii="Times New Roman" w:hAnsi="Times New Roman" w:cs="Times New Roman"/>
                <w:b/>
                <w:sz w:val="28"/>
                <w:szCs w:val="28"/>
              </w:rPr>
              <w:t xml:space="preserve"> г.       № </w:t>
            </w:r>
            <w:r w:rsidR="002C1A6C">
              <w:rPr>
                <w:rFonts w:ascii="Times New Roman" w:hAnsi="Times New Roman" w:cs="Times New Roman"/>
                <w:b/>
                <w:sz w:val="28"/>
                <w:szCs w:val="28"/>
              </w:rPr>
              <w:t xml:space="preserve"> </w:t>
            </w:r>
            <w:r w:rsidR="00BB2BA8">
              <w:rPr>
                <w:rFonts w:ascii="Times New Roman" w:hAnsi="Times New Roman" w:cs="Times New Roman"/>
                <w:b/>
                <w:sz w:val="28"/>
                <w:szCs w:val="28"/>
              </w:rPr>
              <w:t>1</w:t>
            </w:r>
            <w:r w:rsidR="002C1A6C">
              <w:rPr>
                <w:rFonts w:ascii="Times New Roman" w:hAnsi="Times New Roman" w:cs="Times New Roman"/>
                <w:b/>
                <w:sz w:val="28"/>
                <w:szCs w:val="28"/>
              </w:rPr>
              <w:t xml:space="preserve"> </w:t>
            </w:r>
            <w:r w:rsidR="00773B91">
              <w:rPr>
                <w:rFonts w:ascii="Times New Roman" w:hAnsi="Times New Roman" w:cs="Times New Roman"/>
                <w:sz w:val="28"/>
                <w:szCs w:val="28"/>
              </w:rPr>
              <w:t xml:space="preserve"> </w:t>
            </w:r>
            <w:r w:rsidR="002C1A6C">
              <w:rPr>
                <w:rFonts w:ascii="Times New Roman" w:hAnsi="Times New Roman" w:cs="Times New Roman"/>
                <w:b/>
                <w:sz w:val="28"/>
                <w:szCs w:val="28"/>
              </w:rPr>
              <w:t>(2</w:t>
            </w:r>
            <w:r>
              <w:rPr>
                <w:rFonts w:ascii="Times New Roman" w:hAnsi="Times New Roman" w:cs="Times New Roman"/>
                <w:b/>
                <w:sz w:val="28"/>
                <w:szCs w:val="28"/>
              </w:rPr>
              <w:t>87</w:t>
            </w:r>
            <w:r w:rsidR="002C1A6C">
              <w:rPr>
                <w:rFonts w:ascii="Times New Roman" w:hAnsi="Times New Roman" w:cs="Times New Roman"/>
                <w:b/>
                <w:sz w:val="28"/>
                <w:szCs w:val="28"/>
              </w:rPr>
              <w:t xml:space="preserve"> </w:t>
            </w:r>
            <w:r w:rsidR="007C6DB4" w:rsidRPr="007C6DB4">
              <w:rPr>
                <w:rFonts w:ascii="Times New Roman" w:hAnsi="Times New Roman" w:cs="Times New Roman"/>
                <w:b/>
                <w:sz w:val="28"/>
                <w:szCs w:val="28"/>
              </w:rPr>
              <w:t>)</w:t>
            </w:r>
            <w:r w:rsidR="00773B91">
              <w:rPr>
                <w:rFonts w:ascii="Times New Roman" w:hAnsi="Times New Roman" w:cs="Times New Roman"/>
                <w:sz w:val="28"/>
                <w:szCs w:val="28"/>
              </w:rPr>
              <w:t xml:space="preserve">                 </w:t>
            </w:r>
            <w:r w:rsidR="00C04EB8">
              <w:rPr>
                <w:rFonts w:ascii="Times New Roman" w:hAnsi="Times New Roman" w:cs="Times New Roman"/>
                <w:bCs/>
                <w:i/>
                <w:sz w:val="24"/>
                <w:szCs w:val="24"/>
              </w:rPr>
              <w:t xml:space="preserve">    </w:t>
            </w:r>
            <w:r w:rsidR="00773B91">
              <w:rPr>
                <w:rFonts w:ascii="Times New Roman" w:hAnsi="Times New Roman" w:cs="Times New Roman"/>
                <w:bCs/>
                <w:i/>
                <w:sz w:val="24"/>
                <w:szCs w:val="24"/>
              </w:rPr>
              <w:t>Распространяется бесплатно</w:t>
            </w:r>
          </w:p>
        </w:tc>
      </w:tr>
    </w:tbl>
    <w:p w:rsidR="00773B91" w:rsidRDefault="00773B91" w:rsidP="00773B91">
      <w:pPr>
        <w:spacing w:after="0" w:line="240" w:lineRule="auto"/>
        <w:jc w:val="right"/>
        <w:rPr>
          <w:b/>
          <w:i/>
        </w:rPr>
      </w:pPr>
      <w:r>
        <w:rPr>
          <w:b/>
          <w:i/>
        </w:rPr>
        <w:t xml:space="preserve">                                </w:t>
      </w:r>
    </w:p>
    <w:p w:rsidR="00773B91" w:rsidRPr="007D0F56" w:rsidRDefault="00773B91" w:rsidP="00773B91">
      <w:pPr>
        <w:spacing w:after="0" w:line="240" w:lineRule="auto"/>
        <w:jc w:val="right"/>
        <w:rPr>
          <w:rFonts w:ascii="Times New Roman" w:hAnsi="Times New Roman" w:cs="Times New Roman"/>
          <w:b/>
          <w:i/>
          <w:shd w:val="clear" w:color="auto" w:fill="FFFFFF"/>
        </w:rPr>
      </w:pPr>
      <w:r>
        <w:rPr>
          <w:b/>
          <w:i/>
        </w:rPr>
        <w:t xml:space="preserve"> </w:t>
      </w:r>
      <w:r w:rsidRPr="007D0F56">
        <w:rPr>
          <w:rFonts w:ascii="Times New Roman" w:hAnsi="Times New Roman" w:cs="Times New Roman"/>
          <w:b/>
          <w:i/>
          <w:shd w:val="clear" w:color="auto" w:fill="FFFFFF"/>
        </w:rPr>
        <w:t>Любимое село!</w:t>
      </w:r>
      <w:r w:rsidRPr="007D0F56">
        <w:rPr>
          <w:rFonts w:ascii="Times New Roman" w:hAnsi="Times New Roman" w:cs="Times New Roman"/>
          <w:b/>
          <w:i/>
        </w:rPr>
        <w:br/>
      </w:r>
      <w:r w:rsidRPr="007D0F56">
        <w:rPr>
          <w:rFonts w:ascii="Times New Roman" w:hAnsi="Times New Roman" w:cs="Times New Roman"/>
          <w:b/>
          <w:i/>
          <w:shd w:val="clear" w:color="auto" w:fill="FFFFFF"/>
        </w:rPr>
        <w:t>Родимый сердца уголок,</w:t>
      </w:r>
      <w:r w:rsidRPr="007D0F56">
        <w:rPr>
          <w:rFonts w:ascii="Times New Roman" w:hAnsi="Times New Roman" w:cs="Times New Roman"/>
          <w:b/>
          <w:i/>
        </w:rPr>
        <w:br/>
      </w:r>
      <w:r w:rsidRPr="007D0F56">
        <w:rPr>
          <w:rFonts w:ascii="Times New Roman" w:hAnsi="Times New Roman" w:cs="Times New Roman"/>
          <w:b/>
          <w:i/>
          <w:shd w:val="clear" w:color="auto" w:fill="FFFFFF"/>
        </w:rPr>
        <w:t>Хоть всю страну пешком я обойду,</w:t>
      </w:r>
      <w:r w:rsidRPr="007D0F56">
        <w:rPr>
          <w:rFonts w:ascii="Times New Roman" w:hAnsi="Times New Roman" w:cs="Times New Roman"/>
          <w:b/>
          <w:i/>
        </w:rPr>
        <w:br/>
      </w:r>
      <w:r w:rsidRPr="007D0F56">
        <w:rPr>
          <w:rFonts w:ascii="Times New Roman" w:hAnsi="Times New Roman" w:cs="Times New Roman"/>
          <w:b/>
          <w:i/>
          <w:shd w:val="clear" w:color="auto" w:fill="FFFFFF"/>
        </w:rPr>
        <w:t>Но лучшего села нигде я не найду.</w:t>
      </w:r>
    </w:p>
    <w:p w:rsidR="003145AA" w:rsidRDefault="003145AA" w:rsidP="003145AA">
      <w:pPr>
        <w:pStyle w:val="ConsPlusNormal"/>
        <w:ind w:firstLine="0"/>
        <w:rPr>
          <w:rFonts w:ascii="Times New Roman" w:hAnsi="Times New Roman" w:cs="Times New Roman"/>
          <w:b/>
          <w:sz w:val="18"/>
          <w:szCs w:val="18"/>
        </w:rPr>
      </w:pPr>
    </w:p>
    <w:p w:rsidR="002C1A6C" w:rsidRDefault="002C1A6C" w:rsidP="005C570D">
      <w:pPr>
        <w:pStyle w:val="ae"/>
        <w:rPr>
          <w:rFonts w:ascii="Times New Roman" w:hAnsi="Times New Roman"/>
          <w:b/>
          <w:spacing w:val="-10"/>
          <w:sz w:val="18"/>
          <w:szCs w:val="18"/>
        </w:rPr>
      </w:pPr>
    </w:p>
    <w:p w:rsidR="00DE21B5" w:rsidRPr="00DE21B5" w:rsidRDefault="00DE21B5" w:rsidP="00DE21B5">
      <w:pPr>
        <w:spacing w:after="0" w:line="240" w:lineRule="auto"/>
        <w:jc w:val="center"/>
        <w:rPr>
          <w:rFonts w:ascii="Times New Roman" w:hAnsi="Times New Roman" w:cs="Times New Roman"/>
          <w:b/>
          <w:bCs/>
          <w:sz w:val="18"/>
          <w:szCs w:val="18"/>
        </w:rPr>
      </w:pPr>
      <w:r w:rsidRPr="00DE21B5">
        <w:rPr>
          <w:rFonts w:ascii="Times New Roman" w:hAnsi="Times New Roman" w:cs="Times New Roman"/>
          <w:b/>
          <w:bCs/>
          <w:sz w:val="18"/>
          <w:szCs w:val="18"/>
        </w:rPr>
        <w:t>РОССИЙСКАЯ  ФЕДЕРАЦИЯ</w:t>
      </w:r>
    </w:p>
    <w:p w:rsidR="00DE21B5" w:rsidRPr="00DE21B5" w:rsidRDefault="00DE21B5" w:rsidP="00DE21B5">
      <w:pPr>
        <w:spacing w:after="0" w:line="240" w:lineRule="auto"/>
        <w:jc w:val="center"/>
        <w:rPr>
          <w:rFonts w:ascii="Times New Roman" w:hAnsi="Times New Roman" w:cs="Times New Roman"/>
          <w:b/>
          <w:bCs/>
          <w:sz w:val="18"/>
          <w:szCs w:val="18"/>
        </w:rPr>
      </w:pPr>
      <w:r w:rsidRPr="00DE21B5">
        <w:rPr>
          <w:rFonts w:ascii="Times New Roman" w:hAnsi="Times New Roman" w:cs="Times New Roman"/>
          <w:b/>
          <w:bCs/>
          <w:sz w:val="18"/>
          <w:szCs w:val="18"/>
        </w:rPr>
        <w:t xml:space="preserve">АДМИНИСТРАЦИЯ  НОВОТРОИЦКОГО  СЕЛЬСОВЕТА  </w:t>
      </w:r>
    </w:p>
    <w:p w:rsidR="00DE21B5" w:rsidRPr="00DE21B5" w:rsidRDefault="00DE21B5" w:rsidP="00DE21B5">
      <w:pPr>
        <w:spacing w:after="0" w:line="240" w:lineRule="auto"/>
        <w:jc w:val="center"/>
        <w:rPr>
          <w:rFonts w:ascii="Times New Roman" w:hAnsi="Times New Roman" w:cs="Times New Roman"/>
          <w:sz w:val="18"/>
          <w:szCs w:val="18"/>
        </w:rPr>
      </w:pPr>
      <w:r w:rsidRPr="00DE21B5">
        <w:rPr>
          <w:rFonts w:ascii="Times New Roman" w:hAnsi="Times New Roman" w:cs="Times New Roman"/>
          <w:b/>
          <w:bCs/>
          <w:sz w:val="18"/>
          <w:szCs w:val="18"/>
        </w:rPr>
        <w:t>МИНУСИНСКОГО  РАЙОНА  КРАСНОЯРСКОГО  КРАЯ</w:t>
      </w:r>
    </w:p>
    <w:p w:rsidR="00DE21B5" w:rsidRPr="00DE21B5" w:rsidRDefault="00DE21B5" w:rsidP="00DE21B5">
      <w:pPr>
        <w:spacing w:after="0" w:line="240" w:lineRule="auto"/>
        <w:rPr>
          <w:rFonts w:ascii="Times New Roman" w:hAnsi="Times New Roman" w:cs="Times New Roman"/>
          <w:sz w:val="18"/>
          <w:szCs w:val="18"/>
        </w:rPr>
      </w:pPr>
    </w:p>
    <w:p w:rsidR="00DE21B5" w:rsidRPr="00DE21B5" w:rsidRDefault="00DE21B5" w:rsidP="00DE21B5">
      <w:pPr>
        <w:spacing w:after="0" w:line="240" w:lineRule="auto"/>
        <w:jc w:val="center"/>
        <w:rPr>
          <w:rFonts w:ascii="Times New Roman" w:hAnsi="Times New Roman" w:cs="Times New Roman"/>
          <w:b/>
          <w:sz w:val="18"/>
          <w:szCs w:val="18"/>
        </w:rPr>
      </w:pPr>
      <w:r w:rsidRPr="00DE21B5">
        <w:rPr>
          <w:rFonts w:ascii="Times New Roman" w:hAnsi="Times New Roman" w:cs="Times New Roman"/>
          <w:b/>
          <w:sz w:val="18"/>
          <w:szCs w:val="18"/>
        </w:rPr>
        <w:t>ПОСТАНОВЛЕНИЕ</w:t>
      </w:r>
    </w:p>
    <w:p w:rsidR="00DE21B5" w:rsidRPr="00DE21B5" w:rsidRDefault="00DE21B5" w:rsidP="00DE21B5">
      <w:pPr>
        <w:spacing w:after="0" w:line="240" w:lineRule="auto"/>
        <w:jc w:val="center"/>
        <w:rPr>
          <w:rFonts w:ascii="Times New Roman" w:hAnsi="Times New Roman" w:cs="Times New Roman"/>
          <w:b/>
          <w:sz w:val="18"/>
          <w:szCs w:val="18"/>
        </w:rPr>
      </w:pPr>
    </w:p>
    <w:p w:rsidR="00DE21B5" w:rsidRPr="00DE21B5" w:rsidRDefault="00DE21B5" w:rsidP="00DE21B5">
      <w:pPr>
        <w:spacing w:after="0" w:line="240" w:lineRule="auto"/>
        <w:jc w:val="both"/>
        <w:rPr>
          <w:rFonts w:ascii="Times New Roman" w:hAnsi="Times New Roman" w:cs="Times New Roman"/>
          <w:sz w:val="18"/>
          <w:szCs w:val="18"/>
        </w:rPr>
      </w:pPr>
      <w:r w:rsidRPr="00DE21B5">
        <w:rPr>
          <w:rFonts w:ascii="Times New Roman" w:hAnsi="Times New Roman" w:cs="Times New Roman"/>
          <w:sz w:val="18"/>
          <w:szCs w:val="18"/>
        </w:rPr>
        <w:t xml:space="preserve">10.01.2025 г.                                 </w:t>
      </w:r>
      <w:r>
        <w:rPr>
          <w:rFonts w:ascii="Times New Roman" w:hAnsi="Times New Roman" w:cs="Times New Roman"/>
          <w:sz w:val="18"/>
          <w:szCs w:val="18"/>
        </w:rPr>
        <w:t xml:space="preserve">                                    </w:t>
      </w:r>
      <w:r w:rsidRPr="00DE21B5">
        <w:rPr>
          <w:rFonts w:ascii="Times New Roman" w:hAnsi="Times New Roman" w:cs="Times New Roman"/>
          <w:sz w:val="18"/>
          <w:szCs w:val="18"/>
        </w:rPr>
        <w:t xml:space="preserve">    д. Быстрая                                          </w:t>
      </w:r>
      <w:r>
        <w:rPr>
          <w:rFonts w:ascii="Times New Roman" w:hAnsi="Times New Roman" w:cs="Times New Roman"/>
          <w:sz w:val="18"/>
          <w:szCs w:val="18"/>
        </w:rPr>
        <w:t xml:space="preserve">                                      </w:t>
      </w:r>
      <w:r w:rsidRPr="00DE21B5">
        <w:rPr>
          <w:rFonts w:ascii="Times New Roman" w:hAnsi="Times New Roman" w:cs="Times New Roman"/>
          <w:sz w:val="18"/>
          <w:szCs w:val="18"/>
        </w:rPr>
        <w:t xml:space="preserve">  № 6-п</w:t>
      </w:r>
    </w:p>
    <w:p w:rsidR="00DE21B5" w:rsidRPr="00DE21B5" w:rsidRDefault="00DE21B5" w:rsidP="00DE21B5">
      <w:pPr>
        <w:spacing w:after="0" w:line="240" w:lineRule="auto"/>
        <w:jc w:val="both"/>
        <w:rPr>
          <w:rFonts w:ascii="Times New Roman" w:hAnsi="Times New Roman" w:cs="Times New Roman"/>
          <w:sz w:val="18"/>
          <w:szCs w:val="18"/>
        </w:rPr>
      </w:pPr>
    </w:p>
    <w:p w:rsidR="00DE21B5" w:rsidRPr="00DE21B5" w:rsidRDefault="00DE21B5" w:rsidP="00DE21B5">
      <w:pPr>
        <w:shd w:val="clear" w:color="auto" w:fill="FFFFFF"/>
        <w:spacing w:after="0" w:line="240" w:lineRule="auto"/>
        <w:ind w:left="6" w:right="-6"/>
        <w:jc w:val="both"/>
        <w:rPr>
          <w:rFonts w:ascii="Times New Roman" w:hAnsi="Times New Roman" w:cs="Times New Roman"/>
          <w:sz w:val="18"/>
          <w:szCs w:val="18"/>
        </w:rPr>
      </w:pPr>
      <w:r w:rsidRPr="00DE21B5">
        <w:rPr>
          <w:rFonts w:ascii="Times New Roman" w:hAnsi="Times New Roman" w:cs="Times New Roman"/>
          <w:color w:val="000000"/>
          <w:sz w:val="18"/>
          <w:szCs w:val="18"/>
        </w:rPr>
        <w:t xml:space="preserve"> Об утверждении плана графика размещения заказов на поставки товаров, выполнение работ, оказание услуг для нужд заказчика администрации Новотроицкого сельсовета на 2025 год</w:t>
      </w:r>
    </w:p>
    <w:p w:rsidR="00DE21B5" w:rsidRPr="00DE21B5" w:rsidRDefault="00DE21B5" w:rsidP="00DE21B5">
      <w:pPr>
        <w:shd w:val="clear" w:color="auto" w:fill="FFFFFF"/>
        <w:tabs>
          <w:tab w:val="left" w:pos="5059"/>
        </w:tabs>
        <w:spacing w:before="317" w:after="0" w:line="240" w:lineRule="auto"/>
        <w:ind w:left="10" w:right="10" w:firstLine="706"/>
        <w:jc w:val="both"/>
        <w:rPr>
          <w:rFonts w:ascii="Times New Roman" w:hAnsi="Times New Roman" w:cs="Times New Roman"/>
          <w:sz w:val="18"/>
          <w:szCs w:val="18"/>
        </w:rPr>
      </w:pPr>
      <w:r w:rsidRPr="00DE21B5">
        <w:rPr>
          <w:rFonts w:ascii="Times New Roman" w:hAnsi="Times New Roman" w:cs="Times New Roman"/>
          <w:color w:val="000000"/>
          <w:spacing w:val="12"/>
          <w:sz w:val="18"/>
          <w:szCs w:val="18"/>
        </w:rPr>
        <w:t>В соответствии с частью 2 статьи 112 Федерального закона от 05.04.2013 № 44-ФЗ «О контрактной системе в сфере закупок товаров, работ, услуг для обеспечения государственных и муниципальных  нужд» в целях утверждения плана графика, размещение заказов на поставки товаров, выполнение работ, оказание услуг для нужд Администрации Новотроицкого сельсовета</w:t>
      </w:r>
      <w:r w:rsidRPr="00DE21B5">
        <w:rPr>
          <w:rFonts w:ascii="Times New Roman" w:hAnsi="Times New Roman" w:cs="Times New Roman"/>
          <w:color w:val="000000"/>
          <w:spacing w:val="3"/>
          <w:sz w:val="18"/>
          <w:szCs w:val="18"/>
        </w:rPr>
        <w:t>, руководствуясь статьей 64 Устава</w:t>
      </w:r>
      <w:r w:rsidRPr="00DE21B5">
        <w:rPr>
          <w:rFonts w:ascii="Times New Roman" w:hAnsi="Times New Roman" w:cs="Times New Roman"/>
          <w:color w:val="000000"/>
          <w:spacing w:val="12"/>
          <w:sz w:val="18"/>
          <w:szCs w:val="18"/>
        </w:rPr>
        <w:t xml:space="preserve"> Новотроицкого сельсовета Минусинского района Красноярского края</w:t>
      </w:r>
      <w:r w:rsidRPr="00DE21B5">
        <w:rPr>
          <w:rFonts w:ascii="Times New Roman" w:hAnsi="Times New Roman" w:cs="Times New Roman"/>
          <w:color w:val="000000"/>
          <w:spacing w:val="3"/>
          <w:sz w:val="18"/>
          <w:szCs w:val="18"/>
        </w:rPr>
        <w:t xml:space="preserve"> ПОСТАНОВЛЯЮ:</w:t>
      </w:r>
    </w:p>
    <w:p w:rsidR="00DE21B5" w:rsidRPr="00DE21B5" w:rsidRDefault="00DE21B5" w:rsidP="00DE21B5">
      <w:pPr>
        <w:shd w:val="clear" w:color="auto" w:fill="FFFFFF"/>
        <w:spacing w:after="0" w:line="240" w:lineRule="auto"/>
        <w:ind w:left="24" w:firstLine="720"/>
        <w:jc w:val="both"/>
        <w:rPr>
          <w:rFonts w:ascii="Times New Roman" w:hAnsi="Times New Roman" w:cs="Times New Roman"/>
          <w:color w:val="000000"/>
          <w:spacing w:val="9"/>
          <w:sz w:val="18"/>
          <w:szCs w:val="18"/>
        </w:rPr>
      </w:pPr>
      <w:r w:rsidRPr="00DE21B5">
        <w:rPr>
          <w:rFonts w:ascii="Times New Roman" w:hAnsi="Times New Roman" w:cs="Times New Roman"/>
          <w:color w:val="000000"/>
          <w:spacing w:val="9"/>
          <w:sz w:val="18"/>
          <w:szCs w:val="18"/>
        </w:rPr>
        <w:t>1.Утвердить  план график размещения заказов на поставки товаров, выполнения работ, оказание услуг для нужд Новотроицкого сельсовета, на 2025 год, (далее план-график на 2025 г.), согласно приложения.</w:t>
      </w:r>
    </w:p>
    <w:p w:rsidR="00DE21B5" w:rsidRPr="00DE21B5" w:rsidRDefault="00DE21B5" w:rsidP="00DE21B5">
      <w:pPr>
        <w:shd w:val="clear" w:color="auto" w:fill="FFFFFF"/>
        <w:spacing w:after="0" w:line="240" w:lineRule="auto"/>
        <w:ind w:left="24" w:firstLine="720"/>
        <w:jc w:val="both"/>
        <w:rPr>
          <w:rFonts w:ascii="Times New Roman" w:hAnsi="Times New Roman" w:cs="Times New Roman"/>
          <w:color w:val="000000"/>
          <w:spacing w:val="9"/>
          <w:sz w:val="18"/>
          <w:szCs w:val="18"/>
        </w:rPr>
      </w:pPr>
      <w:r w:rsidRPr="00DE21B5">
        <w:rPr>
          <w:rFonts w:ascii="Times New Roman" w:hAnsi="Times New Roman" w:cs="Times New Roman"/>
          <w:color w:val="000000"/>
          <w:spacing w:val="9"/>
          <w:sz w:val="18"/>
          <w:szCs w:val="18"/>
        </w:rPr>
        <w:t xml:space="preserve">2.План-график на 2025 год разместить на официальном сайте Российской Федерации информационно-телекоммуникационной сети Интернет </w:t>
      </w:r>
      <w:hyperlink r:id="rId8" w:history="1">
        <w:r w:rsidRPr="00DE21B5">
          <w:rPr>
            <w:rStyle w:val="af2"/>
            <w:rFonts w:ascii="Times New Roman" w:hAnsi="Times New Roman" w:cs="Times New Roman"/>
            <w:b/>
            <w:spacing w:val="9"/>
            <w:sz w:val="18"/>
            <w:szCs w:val="18"/>
            <w:lang w:val="en-US"/>
          </w:rPr>
          <w:t>www</w:t>
        </w:r>
        <w:r w:rsidRPr="00DE21B5">
          <w:rPr>
            <w:rStyle w:val="af2"/>
            <w:rFonts w:ascii="Times New Roman" w:hAnsi="Times New Roman" w:cs="Times New Roman"/>
            <w:b/>
            <w:spacing w:val="9"/>
            <w:sz w:val="18"/>
            <w:szCs w:val="18"/>
          </w:rPr>
          <w:t>.</w:t>
        </w:r>
        <w:r w:rsidRPr="00DE21B5">
          <w:rPr>
            <w:rStyle w:val="af2"/>
            <w:rFonts w:ascii="Times New Roman" w:hAnsi="Times New Roman" w:cs="Times New Roman"/>
            <w:b/>
            <w:spacing w:val="9"/>
            <w:sz w:val="18"/>
            <w:szCs w:val="18"/>
            <w:lang w:val="en-US"/>
          </w:rPr>
          <w:t>zakupki</w:t>
        </w:r>
        <w:r w:rsidRPr="00DE21B5">
          <w:rPr>
            <w:rStyle w:val="af2"/>
            <w:rFonts w:ascii="Times New Roman" w:hAnsi="Times New Roman" w:cs="Times New Roman"/>
            <w:b/>
            <w:spacing w:val="9"/>
            <w:sz w:val="18"/>
            <w:szCs w:val="18"/>
          </w:rPr>
          <w:t>.</w:t>
        </w:r>
        <w:r w:rsidRPr="00DE21B5">
          <w:rPr>
            <w:rStyle w:val="af2"/>
            <w:rFonts w:ascii="Times New Roman" w:hAnsi="Times New Roman" w:cs="Times New Roman"/>
            <w:b/>
            <w:spacing w:val="9"/>
            <w:sz w:val="18"/>
            <w:szCs w:val="18"/>
            <w:lang w:val="en-US"/>
          </w:rPr>
          <w:t>gov</w:t>
        </w:r>
        <w:r w:rsidRPr="00DE21B5">
          <w:rPr>
            <w:rStyle w:val="af2"/>
            <w:rFonts w:ascii="Times New Roman" w:hAnsi="Times New Roman" w:cs="Times New Roman"/>
            <w:b/>
            <w:spacing w:val="9"/>
            <w:sz w:val="18"/>
            <w:szCs w:val="18"/>
          </w:rPr>
          <w:t>.</w:t>
        </w:r>
        <w:r w:rsidRPr="00DE21B5">
          <w:rPr>
            <w:rStyle w:val="af2"/>
            <w:rFonts w:ascii="Times New Roman" w:hAnsi="Times New Roman" w:cs="Times New Roman"/>
            <w:b/>
            <w:spacing w:val="9"/>
            <w:sz w:val="18"/>
            <w:szCs w:val="18"/>
            <w:lang w:val="en-US"/>
          </w:rPr>
          <w:t>ru</w:t>
        </w:r>
      </w:hyperlink>
      <w:r w:rsidRPr="00DE21B5">
        <w:rPr>
          <w:rFonts w:ascii="Times New Roman" w:hAnsi="Times New Roman" w:cs="Times New Roman"/>
          <w:color w:val="000000"/>
          <w:spacing w:val="9"/>
          <w:sz w:val="18"/>
          <w:szCs w:val="18"/>
        </w:rPr>
        <w:t>.</w:t>
      </w:r>
    </w:p>
    <w:p w:rsidR="00DE21B5" w:rsidRPr="00DE21B5" w:rsidRDefault="00DE21B5" w:rsidP="00DE21B5">
      <w:pPr>
        <w:shd w:val="clear" w:color="auto" w:fill="FFFFFF"/>
        <w:spacing w:after="0" w:line="240" w:lineRule="auto"/>
        <w:ind w:left="24" w:firstLine="720"/>
        <w:jc w:val="both"/>
        <w:rPr>
          <w:rFonts w:ascii="Times New Roman" w:hAnsi="Times New Roman" w:cs="Times New Roman"/>
          <w:color w:val="000000"/>
          <w:spacing w:val="9"/>
          <w:sz w:val="18"/>
          <w:szCs w:val="18"/>
        </w:rPr>
      </w:pPr>
      <w:r w:rsidRPr="00DE21B5">
        <w:rPr>
          <w:rFonts w:ascii="Times New Roman" w:hAnsi="Times New Roman" w:cs="Times New Roman"/>
          <w:color w:val="000000"/>
          <w:spacing w:val="9"/>
          <w:sz w:val="18"/>
          <w:szCs w:val="18"/>
        </w:rPr>
        <w:t>3.Контроль исполнения настоящего постановления возложить на главного бухгалтера администрации Шишкину В.Ф..</w:t>
      </w:r>
    </w:p>
    <w:p w:rsidR="00DE21B5" w:rsidRPr="00DE21B5" w:rsidRDefault="00DE21B5" w:rsidP="00DE21B5">
      <w:pPr>
        <w:spacing w:after="0" w:line="240" w:lineRule="auto"/>
        <w:ind w:hanging="180"/>
        <w:jc w:val="both"/>
        <w:rPr>
          <w:rFonts w:ascii="Times New Roman" w:hAnsi="Times New Roman" w:cs="Times New Roman"/>
          <w:bCs/>
          <w:sz w:val="18"/>
          <w:szCs w:val="18"/>
        </w:rPr>
      </w:pPr>
      <w:r w:rsidRPr="00DE21B5">
        <w:rPr>
          <w:rFonts w:ascii="Times New Roman" w:hAnsi="Times New Roman" w:cs="Times New Roman"/>
          <w:sz w:val="18"/>
          <w:szCs w:val="18"/>
        </w:rPr>
        <w:t xml:space="preserve">             </w:t>
      </w:r>
      <w:r>
        <w:rPr>
          <w:rFonts w:ascii="Times New Roman" w:hAnsi="Times New Roman" w:cs="Times New Roman"/>
          <w:sz w:val="18"/>
          <w:szCs w:val="18"/>
        </w:rPr>
        <w:t xml:space="preserve">       </w:t>
      </w:r>
      <w:r w:rsidRPr="00DE21B5">
        <w:rPr>
          <w:rFonts w:ascii="Times New Roman" w:hAnsi="Times New Roman" w:cs="Times New Roman"/>
          <w:sz w:val="18"/>
          <w:szCs w:val="18"/>
        </w:rPr>
        <w:t xml:space="preserve"> 4.</w:t>
      </w:r>
      <w:r w:rsidRPr="00DE21B5">
        <w:rPr>
          <w:rFonts w:ascii="Times New Roman" w:hAnsi="Times New Roman" w:cs="Times New Roman"/>
          <w:bCs/>
          <w:sz w:val="18"/>
          <w:szCs w:val="18"/>
        </w:rPr>
        <w:t>Постановление вступает в силу в день, следующий за днём его официального опубликования в газете муниципального образования Новотроицкий сельсовет « Новотроицкий вестник».</w:t>
      </w:r>
    </w:p>
    <w:p w:rsidR="00DE21B5" w:rsidRPr="00DE21B5" w:rsidRDefault="00DE21B5" w:rsidP="00DE21B5">
      <w:pPr>
        <w:spacing w:after="0" w:line="240" w:lineRule="auto"/>
        <w:ind w:hanging="180"/>
        <w:jc w:val="both"/>
        <w:rPr>
          <w:rFonts w:ascii="Times New Roman" w:hAnsi="Times New Roman" w:cs="Times New Roman"/>
          <w:sz w:val="18"/>
          <w:szCs w:val="18"/>
        </w:rPr>
      </w:pPr>
    </w:p>
    <w:p w:rsidR="00DE21B5" w:rsidRPr="00DE21B5" w:rsidRDefault="00DE21B5" w:rsidP="00DE21B5">
      <w:pPr>
        <w:shd w:val="clear" w:color="auto" w:fill="FFFFFF"/>
        <w:tabs>
          <w:tab w:val="left" w:pos="7603"/>
        </w:tabs>
        <w:spacing w:after="0" w:line="240" w:lineRule="auto"/>
        <w:ind w:left="23"/>
        <w:rPr>
          <w:rFonts w:ascii="Times New Roman" w:hAnsi="Times New Roman" w:cs="Times New Roman"/>
          <w:iCs/>
          <w:color w:val="000000"/>
          <w:spacing w:val="-3"/>
          <w:sz w:val="18"/>
          <w:szCs w:val="18"/>
        </w:rPr>
      </w:pPr>
      <w:r w:rsidRPr="00DE21B5">
        <w:rPr>
          <w:rFonts w:ascii="Times New Roman" w:hAnsi="Times New Roman" w:cs="Times New Roman"/>
          <w:iCs/>
          <w:color w:val="000000"/>
          <w:spacing w:val="-3"/>
          <w:sz w:val="18"/>
          <w:szCs w:val="18"/>
        </w:rPr>
        <w:t>Глава</w:t>
      </w:r>
    </w:p>
    <w:p w:rsidR="00DE21B5" w:rsidRPr="00DE21B5" w:rsidRDefault="00DE21B5" w:rsidP="00DE21B5">
      <w:pPr>
        <w:shd w:val="clear" w:color="auto" w:fill="FFFFFF"/>
        <w:tabs>
          <w:tab w:val="left" w:pos="7603"/>
        </w:tabs>
        <w:spacing w:after="0" w:line="240" w:lineRule="auto"/>
        <w:ind w:left="23"/>
        <w:rPr>
          <w:rFonts w:ascii="Times New Roman" w:hAnsi="Times New Roman" w:cs="Times New Roman"/>
          <w:iCs/>
          <w:color w:val="000000"/>
          <w:spacing w:val="-3"/>
          <w:sz w:val="18"/>
          <w:szCs w:val="18"/>
        </w:rPr>
      </w:pPr>
      <w:r w:rsidRPr="00DE21B5">
        <w:rPr>
          <w:rFonts w:ascii="Times New Roman" w:hAnsi="Times New Roman" w:cs="Times New Roman"/>
          <w:iCs/>
          <w:color w:val="000000"/>
          <w:spacing w:val="-3"/>
          <w:sz w:val="18"/>
          <w:szCs w:val="18"/>
        </w:rPr>
        <w:t>Новотроицкого сельсовета                          А.В. Семенов</w:t>
      </w:r>
    </w:p>
    <w:p w:rsidR="00DE21B5" w:rsidRDefault="00DE21B5" w:rsidP="00DE21B5">
      <w:pPr>
        <w:shd w:val="clear" w:color="auto" w:fill="FFFFFF"/>
        <w:tabs>
          <w:tab w:val="left" w:pos="7603"/>
        </w:tabs>
        <w:spacing w:before="269" w:after="0" w:line="240" w:lineRule="auto"/>
        <w:ind w:left="24"/>
        <w:rPr>
          <w:rFonts w:ascii="Times New Roman" w:hAnsi="Times New Roman" w:cs="Times New Roman"/>
          <w:sz w:val="18"/>
          <w:szCs w:val="18"/>
        </w:rPr>
      </w:pPr>
    </w:p>
    <w:p w:rsidR="00DE21B5" w:rsidRDefault="00DE21B5" w:rsidP="00DE21B5">
      <w:pPr>
        <w:shd w:val="clear" w:color="auto" w:fill="FFFFFF"/>
        <w:tabs>
          <w:tab w:val="left" w:pos="7603"/>
        </w:tabs>
        <w:spacing w:before="269" w:after="0" w:line="240" w:lineRule="auto"/>
        <w:ind w:left="24"/>
        <w:rPr>
          <w:rFonts w:ascii="Times New Roman" w:hAnsi="Times New Roman" w:cs="Times New Roman"/>
          <w:sz w:val="18"/>
          <w:szCs w:val="18"/>
        </w:rPr>
      </w:pPr>
    </w:p>
    <w:p w:rsidR="00DE21B5" w:rsidRDefault="00DE21B5" w:rsidP="00DE21B5">
      <w:pPr>
        <w:shd w:val="clear" w:color="auto" w:fill="FFFFFF"/>
        <w:tabs>
          <w:tab w:val="left" w:pos="7603"/>
        </w:tabs>
        <w:spacing w:before="269" w:after="0" w:line="240" w:lineRule="auto"/>
        <w:ind w:left="24"/>
        <w:rPr>
          <w:rFonts w:ascii="Times New Roman" w:hAnsi="Times New Roman" w:cs="Times New Roman"/>
          <w:sz w:val="18"/>
          <w:szCs w:val="18"/>
        </w:rPr>
        <w:sectPr w:rsidR="00DE21B5" w:rsidSect="00DE21B5">
          <w:pgSz w:w="11909" w:h="16834"/>
          <w:pgMar w:top="936" w:right="710" w:bottom="360" w:left="1707" w:header="720" w:footer="720" w:gutter="0"/>
          <w:cols w:space="720"/>
        </w:sectPr>
      </w:pPr>
    </w:p>
    <w:tbl>
      <w:tblPr>
        <w:tblW w:w="15575" w:type="dxa"/>
        <w:tblInd w:w="91" w:type="dxa"/>
        <w:tblLook w:val="04A0"/>
      </w:tblPr>
      <w:tblGrid>
        <w:gridCol w:w="15575"/>
      </w:tblGrid>
      <w:tr w:rsidR="00DE21B5" w:rsidRPr="00823874" w:rsidTr="002C20FA">
        <w:trPr>
          <w:trHeight w:val="3295"/>
        </w:trPr>
        <w:tc>
          <w:tcPr>
            <w:tcW w:w="15575" w:type="dxa"/>
            <w:tcBorders>
              <w:top w:val="nil"/>
              <w:left w:val="nil"/>
              <w:right w:val="nil"/>
            </w:tcBorders>
            <w:shd w:val="clear" w:color="000000" w:fill="FFFFFF"/>
            <w:hideMark/>
          </w:tcPr>
          <w:tbl>
            <w:tblPr>
              <w:tblW w:w="13943" w:type="dxa"/>
              <w:tblLook w:val="04A0"/>
            </w:tblPr>
            <w:tblGrid>
              <w:gridCol w:w="464"/>
              <w:gridCol w:w="2407"/>
              <w:gridCol w:w="1618"/>
              <w:gridCol w:w="993"/>
              <w:gridCol w:w="812"/>
              <w:gridCol w:w="160"/>
              <w:gridCol w:w="292"/>
              <w:gridCol w:w="186"/>
              <w:gridCol w:w="58"/>
              <w:gridCol w:w="244"/>
              <w:gridCol w:w="244"/>
              <w:gridCol w:w="244"/>
              <w:gridCol w:w="297"/>
              <w:gridCol w:w="569"/>
              <w:gridCol w:w="121"/>
              <w:gridCol w:w="624"/>
              <w:gridCol w:w="555"/>
              <w:gridCol w:w="189"/>
              <w:gridCol w:w="352"/>
              <w:gridCol w:w="382"/>
              <w:gridCol w:w="562"/>
              <w:gridCol w:w="442"/>
              <w:gridCol w:w="783"/>
              <w:gridCol w:w="359"/>
              <w:gridCol w:w="986"/>
            </w:tblGrid>
            <w:tr w:rsidR="000A0E6A" w:rsidRPr="000A0E6A" w:rsidTr="00B37D4A">
              <w:trPr>
                <w:trHeight w:val="288"/>
              </w:trPr>
              <w:tc>
                <w:tcPr>
                  <w:tcW w:w="13943" w:type="dxa"/>
                  <w:gridSpan w:val="25"/>
                  <w:tcBorders>
                    <w:top w:val="nil"/>
                    <w:left w:val="nil"/>
                    <w:right w:val="nil"/>
                  </w:tcBorders>
                  <w:shd w:val="clear" w:color="000000" w:fill="FFFFFF"/>
                  <w:hideMark/>
                </w:tcPr>
                <w:p w:rsidR="00DE21B5" w:rsidRPr="000A0E6A" w:rsidRDefault="00DE21B5" w:rsidP="00DE21B5">
                  <w:pPr>
                    <w:spacing w:after="0" w:line="240" w:lineRule="auto"/>
                    <w:jc w:val="center"/>
                    <w:rPr>
                      <w:b/>
                      <w:bCs/>
                      <w:color w:val="000000"/>
                      <w:sz w:val="12"/>
                      <w:szCs w:val="12"/>
                    </w:rPr>
                  </w:pPr>
                  <w:bookmarkStart w:id="0" w:name="RANGE!A1"/>
                  <w:r w:rsidRPr="000A0E6A">
                    <w:rPr>
                      <w:b/>
                      <w:bCs/>
                      <w:color w:val="000000"/>
                      <w:sz w:val="12"/>
                      <w:szCs w:val="12"/>
                    </w:rPr>
                    <w:lastRenderedPageBreak/>
                    <w:t>ПЛАН-ГРАФИК</w:t>
                  </w:r>
                </w:p>
                <w:bookmarkEnd w:id="0"/>
                <w:p w:rsidR="00DE21B5" w:rsidRPr="000A0E6A" w:rsidRDefault="00DE21B5" w:rsidP="000A0E6A">
                  <w:pPr>
                    <w:spacing w:after="0" w:line="240" w:lineRule="auto"/>
                    <w:jc w:val="center"/>
                    <w:rPr>
                      <w:b/>
                      <w:bCs/>
                      <w:color w:val="000000"/>
                      <w:sz w:val="12"/>
                      <w:szCs w:val="12"/>
                    </w:rPr>
                  </w:pPr>
                  <w:r w:rsidRPr="000A0E6A">
                    <w:rPr>
                      <w:b/>
                      <w:bCs/>
                      <w:color w:val="000000"/>
                      <w:sz w:val="12"/>
                      <w:szCs w:val="12"/>
                    </w:rPr>
                    <w:t>закупок товаров, работ, услуг на 2025 финансовый год</w:t>
                  </w:r>
                  <w:r w:rsidR="000A0E6A" w:rsidRPr="000A0E6A">
                    <w:rPr>
                      <w:b/>
                      <w:bCs/>
                      <w:color w:val="000000"/>
                      <w:sz w:val="12"/>
                      <w:szCs w:val="12"/>
                    </w:rPr>
                    <w:t xml:space="preserve"> </w:t>
                  </w:r>
                  <w:r w:rsidRPr="000A0E6A">
                    <w:rPr>
                      <w:b/>
                      <w:bCs/>
                      <w:color w:val="000000"/>
                      <w:sz w:val="12"/>
                      <w:szCs w:val="12"/>
                    </w:rPr>
                    <w:t>и на плановый период 2026 и 2027 годов</w:t>
                  </w:r>
                </w:p>
              </w:tc>
            </w:tr>
            <w:tr w:rsidR="000A0E6A" w:rsidRPr="000A0E6A" w:rsidTr="00B37D4A">
              <w:trPr>
                <w:trHeight w:val="134"/>
              </w:trPr>
              <w:tc>
                <w:tcPr>
                  <w:tcW w:w="6857" w:type="dxa"/>
                  <w:gridSpan w:val="8"/>
                  <w:tcBorders>
                    <w:top w:val="nil"/>
                    <w:left w:val="nil"/>
                    <w:bottom w:val="nil"/>
                    <w:right w:val="nil"/>
                  </w:tcBorders>
                  <w:shd w:val="clear" w:color="000000" w:fill="FFFFFF"/>
                  <w:hideMark/>
                </w:tcPr>
                <w:p w:rsidR="00DE21B5" w:rsidRPr="000A0E6A" w:rsidRDefault="00DE21B5" w:rsidP="00DE21B5">
                  <w:pPr>
                    <w:rPr>
                      <w:color w:val="000000"/>
                      <w:sz w:val="12"/>
                      <w:szCs w:val="12"/>
                    </w:rPr>
                  </w:pPr>
                  <w:r w:rsidRPr="000A0E6A">
                    <w:rPr>
                      <w:color w:val="000000"/>
                      <w:sz w:val="12"/>
                      <w:szCs w:val="12"/>
                    </w:rPr>
                    <w:t>1. Информация о заказчике:</w:t>
                  </w:r>
                </w:p>
              </w:tc>
              <w:tc>
                <w:tcPr>
                  <w:tcW w:w="549" w:type="dxa"/>
                  <w:gridSpan w:val="3"/>
                  <w:tcBorders>
                    <w:top w:val="nil"/>
                    <w:left w:val="nil"/>
                    <w:bottom w:val="nil"/>
                    <w:right w:val="nil"/>
                  </w:tcBorders>
                  <w:shd w:val="clear" w:color="000000" w:fill="FFFFFF"/>
                  <w:vAlign w:val="bottom"/>
                  <w:hideMark/>
                </w:tcPr>
                <w:p w:rsidR="00DE21B5" w:rsidRPr="000A0E6A" w:rsidRDefault="00DE21B5" w:rsidP="007825E7">
                  <w:pPr>
                    <w:rPr>
                      <w:rFonts w:ascii="Calibri" w:hAnsi="Calibri" w:cs="Calibri"/>
                      <w:color w:val="000000"/>
                      <w:sz w:val="12"/>
                      <w:szCs w:val="12"/>
                    </w:rPr>
                  </w:pPr>
                  <w:r w:rsidRPr="000A0E6A">
                    <w:rPr>
                      <w:rFonts w:ascii="Calibri" w:hAnsi="Calibri" w:cs="Calibri"/>
                      <w:color w:val="000000"/>
                      <w:sz w:val="12"/>
                      <w:szCs w:val="12"/>
                    </w:rPr>
                    <w:t> </w:t>
                  </w:r>
                </w:p>
              </w:tc>
              <w:tc>
                <w:tcPr>
                  <w:tcW w:w="245" w:type="dxa"/>
                  <w:tcBorders>
                    <w:top w:val="nil"/>
                    <w:left w:val="nil"/>
                    <w:bottom w:val="nil"/>
                    <w:right w:val="nil"/>
                  </w:tcBorders>
                  <w:shd w:val="clear" w:color="000000" w:fill="FFFFFF"/>
                  <w:vAlign w:val="bottom"/>
                  <w:hideMark/>
                </w:tcPr>
                <w:p w:rsidR="00DE21B5" w:rsidRPr="000A0E6A" w:rsidRDefault="00DE21B5" w:rsidP="007825E7">
                  <w:pPr>
                    <w:rPr>
                      <w:rFonts w:ascii="Calibri" w:hAnsi="Calibri" w:cs="Calibri"/>
                      <w:color w:val="000000"/>
                      <w:sz w:val="12"/>
                      <w:szCs w:val="12"/>
                    </w:rPr>
                  </w:pPr>
                  <w:r w:rsidRPr="000A0E6A">
                    <w:rPr>
                      <w:rFonts w:ascii="Calibri" w:hAnsi="Calibri" w:cs="Calibri"/>
                      <w:color w:val="000000"/>
                      <w:sz w:val="12"/>
                      <w:szCs w:val="12"/>
                    </w:rPr>
                    <w:t> </w:t>
                  </w:r>
                </w:p>
              </w:tc>
              <w:tc>
                <w:tcPr>
                  <w:tcW w:w="297" w:type="dxa"/>
                  <w:tcBorders>
                    <w:top w:val="nil"/>
                    <w:left w:val="nil"/>
                    <w:bottom w:val="nil"/>
                    <w:right w:val="nil"/>
                  </w:tcBorders>
                  <w:shd w:val="clear" w:color="000000" w:fill="FFFFFF"/>
                  <w:vAlign w:val="bottom"/>
                  <w:hideMark/>
                </w:tcPr>
                <w:p w:rsidR="00DE21B5" w:rsidRPr="000A0E6A" w:rsidRDefault="00DE21B5" w:rsidP="007825E7">
                  <w:pPr>
                    <w:rPr>
                      <w:rFonts w:ascii="Calibri" w:hAnsi="Calibri" w:cs="Calibri"/>
                      <w:color w:val="000000"/>
                      <w:sz w:val="12"/>
                      <w:szCs w:val="12"/>
                    </w:rPr>
                  </w:pPr>
                  <w:r w:rsidRPr="000A0E6A">
                    <w:rPr>
                      <w:rFonts w:ascii="Calibri" w:hAnsi="Calibri" w:cs="Calibri"/>
                      <w:color w:val="000000"/>
                      <w:sz w:val="12"/>
                      <w:szCs w:val="12"/>
                    </w:rPr>
                    <w:t> </w:t>
                  </w:r>
                </w:p>
              </w:tc>
              <w:tc>
                <w:tcPr>
                  <w:tcW w:w="702" w:type="dxa"/>
                  <w:gridSpan w:val="2"/>
                  <w:tcBorders>
                    <w:top w:val="nil"/>
                    <w:left w:val="nil"/>
                    <w:bottom w:val="nil"/>
                    <w:right w:val="nil"/>
                  </w:tcBorders>
                  <w:shd w:val="clear" w:color="000000" w:fill="FFFFFF"/>
                  <w:vAlign w:val="bottom"/>
                  <w:hideMark/>
                </w:tcPr>
                <w:p w:rsidR="00DE21B5" w:rsidRPr="000A0E6A" w:rsidRDefault="00DE21B5" w:rsidP="007825E7">
                  <w:pPr>
                    <w:rPr>
                      <w:rFonts w:ascii="Calibri" w:hAnsi="Calibri" w:cs="Calibri"/>
                      <w:color w:val="000000"/>
                      <w:sz w:val="12"/>
                      <w:szCs w:val="12"/>
                    </w:rPr>
                  </w:pPr>
                  <w:r w:rsidRPr="000A0E6A">
                    <w:rPr>
                      <w:rFonts w:ascii="Calibri" w:hAnsi="Calibri" w:cs="Calibri"/>
                      <w:color w:val="000000"/>
                      <w:sz w:val="12"/>
                      <w:szCs w:val="12"/>
                    </w:rPr>
                    <w:t> </w:t>
                  </w:r>
                </w:p>
              </w:tc>
              <w:tc>
                <w:tcPr>
                  <w:tcW w:w="5293" w:type="dxa"/>
                  <w:gridSpan w:val="10"/>
                  <w:tcBorders>
                    <w:top w:val="nil"/>
                    <w:left w:val="nil"/>
                    <w:bottom w:val="nil"/>
                    <w:right w:val="nil"/>
                  </w:tcBorders>
                  <w:shd w:val="clear" w:color="000000" w:fill="FFFFFF"/>
                  <w:vAlign w:val="bottom"/>
                  <w:hideMark/>
                </w:tcPr>
                <w:p w:rsidR="00DE21B5" w:rsidRPr="000A0E6A" w:rsidRDefault="00DE21B5" w:rsidP="007825E7">
                  <w:pPr>
                    <w:rPr>
                      <w:rFonts w:ascii="Calibri" w:hAnsi="Calibri" w:cs="Calibri"/>
                      <w:color w:val="000000"/>
                      <w:sz w:val="12"/>
                      <w:szCs w:val="12"/>
                    </w:rPr>
                  </w:pPr>
                  <w:r w:rsidRPr="000A0E6A">
                    <w:rPr>
                      <w:rFonts w:ascii="Calibri" w:hAnsi="Calibri" w:cs="Calibri"/>
                      <w:color w:val="000000"/>
                      <w:sz w:val="12"/>
                      <w:szCs w:val="12"/>
                    </w:rPr>
                    <w:t> </w:t>
                  </w:r>
                </w:p>
              </w:tc>
            </w:tr>
            <w:tr w:rsidR="00B37D4A" w:rsidRPr="000A0E6A" w:rsidTr="00B37D4A">
              <w:trPr>
                <w:trHeight w:val="129"/>
              </w:trPr>
              <w:tc>
                <w:tcPr>
                  <w:tcW w:w="468" w:type="dxa"/>
                  <w:tcBorders>
                    <w:top w:val="nil"/>
                    <w:left w:val="nil"/>
                    <w:bottom w:val="nil"/>
                    <w:right w:val="nil"/>
                  </w:tcBorders>
                  <w:shd w:val="clear" w:color="000000" w:fill="FFFFFF"/>
                  <w:vAlign w:val="bottom"/>
                  <w:hideMark/>
                </w:tcPr>
                <w:p w:rsidR="00DE21B5" w:rsidRPr="000A0E6A" w:rsidRDefault="00DE21B5" w:rsidP="007825E7">
                  <w:pPr>
                    <w:rPr>
                      <w:rFonts w:ascii="Calibri" w:hAnsi="Calibri" w:cs="Calibri"/>
                      <w:color w:val="000000"/>
                      <w:sz w:val="12"/>
                      <w:szCs w:val="12"/>
                    </w:rPr>
                  </w:pPr>
                  <w:r w:rsidRPr="000A0E6A">
                    <w:rPr>
                      <w:rFonts w:ascii="Calibri" w:hAnsi="Calibri" w:cs="Calibri"/>
                      <w:color w:val="000000"/>
                      <w:sz w:val="12"/>
                      <w:szCs w:val="12"/>
                    </w:rPr>
                    <w:t> </w:t>
                  </w:r>
                </w:p>
              </w:tc>
              <w:tc>
                <w:tcPr>
                  <w:tcW w:w="6203" w:type="dxa"/>
                  <w:gridSpan w:val="6"/>
                  <w:tcBorders>
                    <w:top w:val="nil"/>
                    <w:left w:val="nil"/>
                    <w:bottom w:val="nil"/>
                    <w:right w:val="nil"/>
                  </w:tcBorders>
                  <w:shd w:val="clear" w:color="000000" w:fill="FFFFFF"/>
                  <w:vAlign w:val="bottom"/>
                  <w:hideMark/>
                </w:tcPr>
                <w:p w:rsidR="00DE21B5" w:rsidRPr="000A0E6A" w:rsidRDefault="00DE21B5" w:rsidP="007825E7">
                  <w:pPr>
                    <w:rPr>
                      <w:rFonts w:ascii="Calibri" w:hAnsi="Calibri" w:cs="Calibri"/>
                      <w:color w:val="000000"/>
                      <w:sz w:val="12"/>
                      <w:szCs w:val="12"/>
                    </w:rPr>
                  </w:pPr>
                  <w:r w:rsidRPr="000A0E6A">
                    <w:rPr>
                      <w:rFonts w:ascii="Calibri" w:hAnsi="Calibri" w:cs="Calibri"/>
                      <w:color w:val="000000"/>
                      <w:sz w:val="12"/>
                      <w:szCs w:val="12"/>
                    </w:rPr>
                    <w:t> </w:t>
                  </w:r>
                </w:p>
              </w:tc>
              <w:tc>
                <w:tcPr>
                  <w:tcW w:w="245" w:type="dxa"/>
                  <w:gridSpan w:val="2"/>
                  <w:tcBorders>
                    <w:top w:val="nil"/>
                    <w:left w:val="nil"/>
                    <w:bottom w:val="nil"/>
                    <w:right w:val="nil"/>
                  </w:tcBorders>
                  <w:shd w:val="clear" w:color="000000" w:fill="FFFFFF"/>
                  <w:vAlign w:val="bottom"/>
                  <w:hideMark/>
                </w:tcPr>
                <w:p w:rsidR="00DE21B5" w:rsidRPr="000A0E6A" w:rsidRDefault="00DE21B5" w:rsidP="007825E7">
                  <w:pPr>
                    <w:rPr>
                      <w:rFonts w:ascii="Calibri" w:hAnsi="Calibri" w:cs="Calibri"/>
                      <w:color w:val="000000"/>
                      <w:sz w:val="12"/>
                      <w:szCs w:val="12"/>
                    </w:rPr>
                  </w:pPr>
                  <w:r w:rsidRPr="000A0E6A">
                    <w:rPr>
                      <w:rFonts w:ascii="Calibri" w:hAnsi="Calibri" w:cs="Calibri"/>
                      <w:color w:val="000000"/>
                      <w:sz w:val="12"/>
                      <w:szCs w:val="12"/>
                    </w:rPr>
                    <w:t> </w:t>
                  </w:r>
                </w:p>
              </w:tc>
              <w:tc>
                <w:tcPr>
                  <w:tcW w:w="245" w:type="dxa"/>
                  <w:tcBorders>
                    <w:top w:val="nil"/>
                    <w:left w:val="nil"/>
                    <w:bottom w:val="nil"/>
                    <w:right w:val="nil"/>
                  </w:tcBorders>
                  <w:shd w:val="clear" w:color="000000" w:fill="FFFFFF"/>
                  <w:vAlign w:val="bottom"/>
                  <w:hideMark/>
                </w:tcPr>
                <w:p w:rsidR="00DE21B5" w:rsidRPr="000A0E6A" w:rsidRDefault="00DE21B5" w:rsidP="007825E7">
                  <w:pPr>
                    <w:rPr>
                      <w:rFonts w:ascii="Calibri" w:hAnsi="Calibri" w:cs="Calibri"/>
                      <w:color w:val="000000"/>
                      <w:sz w:val="12"/>
                      <w:szCs w:val="12"/>
                    </w:rPr>
                  </w:pPr>
                  <w:r w:rsidRPr="000A0E6A">
                    <w:rPr>
                      <w:rFonts w:ascii="Calibri" w:hAnsi="Calibri" w:cs="Calibri"/>
                      <w:color w:val="000000"/>
                      <w:sz w:val="12"/>
                      <w:szCs w:val="12"/>
                    </w:rPr>
                    <w:t> </w:t>
                  </w:r>
                </w:p>
              </w:tc>
              <w:tc>
                <w:tcPr>
                  <w:tcW w:w="245" w:type="dxa"/>
                  <w:tcBorders>
                    <w:top w:val="nil"/>
                    <w:left w:val="nil"/>
                    <w:bottom w:val="nil"/>
                    <w:right w:val="nil"/>
                  </w:tcBorders>
                  <w:shd w:val="clear" w:color="000000" w:fill="FFFFFF"/>
                  <w:vAlign w:val="bottom"/>
                  <w:hideMark/>
                </w:tcPr>
                <w:p w:rsidR="00DE21B5" w:rsidRPr="000A0E6A" w:rsidRDefault="00DE21B5" w:rsidP="007825E7">
                  <w:pPr>
                    <w:rPr>
                      <w:rFonts w:ascii="Calibri" w:hAnsi="Calibri" w:cs="Calibri"/>
                      <w:color w:val="000000"/>
                      <w:sz w:val="12"/>
                      <w:szCs w:val="12"/>
                    </w:rPr>
                  </w:pPr>
                  <w:r w:rsidRPr="000A0E6A">
                    <w:rPr>
                      <w:rFonts w:ascii="Calibri" w:hAnsi="Calibri" w:cs="Calibri"/>
                      <w:color w:val="000000"/>
                      <w:sz w:val="12"/>
                      <w:szCs w:val="12"/>
                    </w:rPr>
                    <w:t> </w:t>
                  </w:r>
                </w:p>
              </w:tc>
              <w:tc>
                <w:tcPr>
                  <w:tcW w:w="245" w:type="dxa"/>
                  <w:tcBorders>
                    <w:top w:val="nil"/>
                    <w:left w:val="nil"/>
                    <w:bottom w:val="nil"/>
                    <w:right w:val="nil"/>
                  </w:tcBorders>
                  <w:shd w:val="clear" w:color="000000" w:fill="FFFFFF"/>
                  <w:vAlign w:val="bottom"/>
                  <w:hideMark/>
                </w:tcPr>
                <w:p w:rsidR="00DE21B5" w:rsidRPr="000A0E6A" w:rsidRDefault="00DE21B5" w:rsidP="007825E7">
                  <w:pPr>
                    <w:rPr>
                      <w:rFonts w:ascii="Calibri" w:hAnsi="Calibri" w:cs="Calibri"/>
                      <w:color w:val="000000"/>
                      <w:sz w:val="12"/>
                      <w:szCs w:val="12"/>
                    </w:rPr>
                  </w:pPr>
                  <w:r w:rsidRPr="000A0E6A">
                    <w:rPr>
                      <w:rFonts w:ascii="Calibri" w:hAnsi="Calibri" w:cs="Calibri"/>
                      <w:color w:val="000000"/>
                      <w:sz w:val="12"/>
                      <w:szCs w:val="12"/>
                    </w:rPr>
                    <w:t> </w:t>
                  </w:r>
                </w:p>
              </w:tc>
              <w:tc>
                <w:tcPr>
                  <w:tcW w:w="297" w:type="dxa"/>
                  <w:tcBorders>
                    <w:top w:val="nil"/>
                    <w:left w:val="nil"/>
                    <w:bottom w:val="nil"/>
                    <w:right w:val="nil"/>
                  </w:tcBorders>
                  <w:shd w:val="clear" w:color="000000" w:fill="FFFFFF"/>
                  <w:vAlign w:val="bottom"/>
                  <w:hideMark/>
                </w:tcPr>
                <w:p w:rsidR="00DE21B5" w:rsidRPr="000A0E6A" w:rsidRDefault="00DE21B5" w:rsidP="007825E7">
                  <w:pPr>
                    <w:rPr>
                      <w:rFonts w:ascii="Calibri" w:hAnsi="Calibri" w:cs="Calibri"/>
                      <w:color w:val="000000"/>
                      <w:sz w:val="12"/>
                      <w:szCs w:val="12"/>
                    </w:rPr>
                  </w:pPr>
                  <w:r w:rsidRPr="000A0E6A">
                    <w:rPr>
                      <w:rFonts w:ascii="Calibri" w:hAnsi="Calibri" w:cs="Calibri"/>
                      <w:color w:val="000000"/>
                      <w:sz w:val="12"/>
                      <w:szCs w:val="12"/>
                    </w:rPr>
                    <w:t> </w:t>
                  </w:r>
                </w:p>
              </w:tc>
              <w:tc>
                <w:tcPr>
                  <w:tcW w:w="702" w:type="dxa"/>
                  <w:gridSpan w:val="2"/>
                  <w:tcBorders>
                    <w:top w:val="nil"/>
                    <w:left w:val="nil"/>
                    <w:bottom w:val="nil"/>
                    <w:right w:val="nil"/>
                  </w:tcBorders>
                  <w:shd w:val="clear" w:color="000000" w:fill="FFFFFF"/>
                  <w:vAlign w:val="bottom"/>
                  <w:hideMark/>
                </w:tcPr>
                <w:p w:rsidR="00DE21B5" w:rsidRPr="000A0E6A" w:rsidRDefault="00DE21B5" w:rsidP="007825E7">
                  <w:pPr>
                    <w:rPr>
                      <w:rFonts w:ascii="Calibri" w:hAnsi="Calibri" w:cs="Calibri"/>
                      <w:color w:val="000000"/>
                      <w:sz w:val="12"/>
                      <w:szCs w:val="12"/>
                    </w:rPr>
                  </w:pPr>
                  <w:r w:rsidRPr="000A0E6A">
                    <w:rPr>
                      <w:rFonts w:ascii="Calibri" w:hAnsi="Calibri" w:cs="Calibri"/>
                      <w:color w:val="000000"/>
                      <w:sz w:val="12"/>
                      <w:szCs w:val="12"/>
                    </w:rPr>
                    <w:t> </w:t>
                  </w:r>
                </w:p>
              </w:tc>
              <w:tc>
                <w:tcPr>
                  <w:tcW w:w="644" w:type="dxa"/>
                  <w:tcBorders>
                    <w:top w:val="nil"/>
                    <w:left w:val="nil"/>
                    <w:bottom w:val="nil"/>
                    <w:right w:val="nil"/>
                  </w:tcBorders>
                  <w:shd w:val="clear" w:color="000000" w:fill="FFFFFF"/>
                  <w:vAlign w:val="bottom"/>
                  <w:hideMark/>
                </w:tcPr>
                <w:p w:rsidR="00DE21B5" w:rsidRPr="000A0E6A" w:rsidRDefault="00DE21B5" w:rsidP="007825E7">
                  <w:pPr>
                    <w:rPr>
                      <w:rFonts w:ascii="Calibri" w:hAnsi="Calibri" w:cs="Calibri"/>
                      <w:color w:val="000000"/>
                      <w:sz w:val="12"/>
                      <w:szCs w:val="12"/>
                    </w:rPr>
                  </w:pPr>
                  <w:r w:rsidRPr="000A0E6A">
                    <w:rPr>
                      <w:rFonts w:ascii="Calibri" w:hAnsi="Calibri" w:cs="Calibri"/>
                      <w:color w:val="000000"/>
                      <w:sz w:val="12"/>
                      <w:szCs w:val="12"/>
                    </w:rPr>
                    <w:t> </w:t>
                  </w:r>
                </w:p>
              </w:tc>
              <w:tc>
                <w:tcPr>
                  <w:tcW w:w="565" w:type="dxa"/>
                  <w:tcBorders>
                    <w:top w:val="nil"/>
                    <w:left w:val="nil"/>
                    <w:bottom w:val="nil"/>
                    <w:right w:val="nil"/>
                  </w:tcBorders>
                  <w:shd w:val="clear" w:color="000000" w:fill="FFFFFF"/>
                  <w:vAlign w:val="bottom"/>
                  <w:hideMark/>
                </w:tcPr>
                <w:p w:rsidR="00DE21B5" w:rsidRPr="000A0E6A" w:rsidRDefault="00DE21B5" w:rsidP="007825E7">
                  <w:pPr>
                    <w:rPr>
                      <w:rFonts w:ascii="Calibri" w:hAnsi="Calibri" w:cs="Calibri"/>
                      <w:color w:val="000000"/>
                      <w:sz w:val="12"/>
                      <w:szCs w:val="12"/>
                    </w:rPr>
                  </w:pPr>
                  <w:r w:rsidRPr="000A0E6A">
                    <w:rPr>
                      <w:rFonts w:ascii="Calibri" w:hAnsi="Calibri" w:cs="Calibri"/>
                      <w:color w:val="000000"/>
                      <w:sz w:val="12"/>
                      <w:szCs w:val="12"/>
                    </w:rPr>
                    <w:t> </w:t>
                  </w:r>
                </w:p>
              </w:tc>
              <w:tc>
                <w:tcPr>
                  <w:tcW w:w="550" w:type="dxa"/>
                  <w:gridSpan w:val="2"/>
                  <w:tcBorders>
                    <w:top w:val="nil"/>
                    <w:left w:val="nil"/>
                    <w:bottom w:val="nil"/>
                    <w:right w:val="nil"/>
                  </w:tcBorders>
                  <w:shd w:val="clear" w:color="000000" w:fill="FFFFFF"/>
                  <w:vAlign w:val="bottom"/>
                  <w:hideMark/>
                </w:tcPr>
                <w:p w:rsidR="00DE21B5" w:rsidRPr="000A0E6A" w:rsidRDefault="00DE21B5" w:rsidP="007825E7">
                  <w:pPr>
                    <w:rPr>
                      <w:rFonts w:ascii="Calibri" w:hAnsi="Calibri" w:cs="Calibri"/>
                      <w:color w:val="000000"/>
                      <w:sz w:val="12"/>
                      <w:szCs w:val="12"/>
                    </w:rPr>
                  </w:pPr>
                  <w:r w:rsidRPr="000A0E6A">
                    <w:rPr>
                      <w:rFonts w:ascii="Calibri" w:hAnsi="Calibri" w:cs="Calibri"/>
                      <w:color w:val="000000"/>
                      <w:sz w:val="12"/>
                      <w:szCs w:val="12"/>
                    </w:rPr>
                    <w:t> </w:t>
                  </w:r>
                </w:p>
              </w:tc>
              <w:tc>
                <w:tcPr>
                  <w:tcW w:w="2189" w:type="dxa"/>
                  <w:gridSpan w:val="4"/>
                  <w:tcBorders>
                    <w:top w:val="nil"/>
                    <w:left w:val="nil"/>
                    <w:bottom w:val="nil"/>
                    <w:right w:val="nil"/>
                  </w:tcBorders>
                  <w:shd w:val="clear" w:color="000000" w:fill="FFFFFF"/>
                  <w:vAlign w:val="bottom"/>
                  <w:hideMark/>
                </w:tcPr>
                <w:p w:rsidR="00DE21B5" w:rsidRPr="000A0E6A" w:rsidRDefault="00DE21B5" w:rsidP="007825E7">
                  <w:pPr>
                    <w:rPr>
                      <w:rFonts w:ascii="Calibri" w:hAnsi="Calibri" w:cs="Calibri"/>
                      <w:color w:val="000000"/>
                      <w:sz w:val="12"/>
                      <w:szCs w:val="12"/>
                    </w:rPr>
                  </w:pPr>
                  <w:r w:rsidRPr="000A0E6A">
                    <w:rPr>
                      <w:rFonts w:ascii="Calibri" w:hAnsi="Calibri" w:cs="Calibri"/>
                      <w:color w:val="000000"/>
                      <w:sz w:val="12"/>
                      <w:szCs w:val="12"/>
                    </w:rPr>
                    <w:t> </w:t>
                  </w:r>
                </w:p>
              </w:tc>
              <w:tc>
                <w:tcPr>
                  <w:tcW w:w="1345" w:type="dxa"/>
                  <w:gridSpan w:val="2"/>
                  <w:tcBorders>
                    <w:top w:val="nil"/>
                    <w:left w:val="nil"/>
                    <w:bottom w:val="nil"/>
                    <w:right w:val="single" w:sz="4" w:space="0" w:color="000000"/>
                  </w:tcBorders>
                  <w:shd w:val="clear" w:color="000000" w:fill="FFFFFF"/>
                  <w:vAlign w:val="bottom"/>
                  <w:hideMark/>
                </w:tcPr>
                <w:p w:rsidR="00DE21B5" w:rsidRPr="000A0E6A" w:rsidRDefault="00DE21B5" w:rsidP="007825E7">
                  <w:pPr>
                    <w:rPr>
                      <w:color w:val="000000"/>
                      <w:sz w:val="12"/>
                      <w:szCs w:val="12"/>
                    </w:rPr>
                  </w:pPr>
                  <w:r w:rsidRPr="000A0E6A">
                    <w:rPr>
                      <w:rFonts w:ascii="Calibri" w:hAnsi="Calibri" w:cs="Calibri"/>
                      <w:color w:val="000000"/>
                      <w:sz w:val="12"/>
                      <w:szCs w:val="12"/>
                    </w:rPr>
                    <w:t> </w:t>
                  </w:r>
                  <w:r w:rsidRPr="000A0E6A">
                    <w:rPr>
                      <w:color w:val="000000"/>
                      <w:sz w:val="12"/>
                      <w:szCs w:val="12"/>
                    </w:rPr>
                    <w:t>Коды</w:t>
                  </w:r>
                </w:p>
              </w:tc>
            </w:tr>
            <w:tr w:rsidR="002C20FA" w:rsidRPr="000A0E6A" w:rsidTr="00B37D4A">
              <w:trPr>
                <w:trHeight w:val="234"/>
              </w:trPr>
              <w:tc>
                <w:tcPr>
                  <w:tcW w:w="6169" w:type="dxa"/>
                  <w:gridSpan w:val="5"/>
                  <w:vMerge w:val="restart"/>
                  <w:tcBorders>
                    <w:top w:val="nil"/>
                    <w:left w:val="nil"/>
                    <w:bottom w:val="nil"/>
                    <w:right w:val="nil"/>
                  </w:tcBorders>
                  <w:shd w:val="clear" w:color="000000" w:fill="FFFFFF"/>
                  <w:hideMark/>
                </w:tcPr>
                <w:p w:rsidR="00DE21B5" w:rsidRPr="000A0E6A" w:rsidRDefault="00DE21B5" w:rsidP="00DE21B5">
                  <w:pPr>
                    <w:rPr>
                      <w:color w:val="000000"/>
                      <w:sz w:val="12"/>
                      <w:szCs w:val="12"/>
                    </w:rPr>
                  </w:pPr>
                  <w:r w:rsidRPr="000A0E6A">
                    <w:rPr>
                      <w:color w:val="000000"/>
                      <w:sz w:val="12"/>
                      <w:szCs w:val="12"/>
                    </w:rPr>
                    <w:t>Наименование заказчика</w:t>
                  </w:r>
                </w:p>
              </w:tc>
              <w:tc>
                <w:tcPr>
                  <w:tcW w:w="3888" w:type="dxa"/>
                  <w:gridSpan w:val="13"/>
                  <w:vMerge w:val="restart"/>
                  <w:tcBorders>
                    <w:top w:val="nil"/>
                    <w:left w:val="nil"/>
                    <w:bottom w:val="single" w:sz="4" w:space="0" w:color="000000"/>
                    <w:right w:val="nil"/>
                  </w:tcBorders>
                  <w:shd w:val="clear" w:color="000000" w:fill="FFFFFF"/>
                  <w:vAlign w:val="bottom"/>
                  <w:hideMark/>
                </w:tcPr>
                <w:p w:rsidR="00DE21B5" w:rsidRPr="000A0E6A" w:rsidRDefault="00DE21B5" w:rsidP="007825E7">
                  <w:pPr>
                    <w:rPr>
                      <w:color w:val="000000"/>
                      <w:sz w:val="12"/>
                      <w:szCs w:val="12"/>
                    </w:rPr>
                  </w:pPr>
                  <w:r w:rsidRPr="000A0E6A">
                    <w:rPr>
                      <w:color w:val="000000"/>
                      <w:sz w:val="12"/>
                      <w:szCs w:val="12"/>
                    </w:rPr>
                    <w:t>АДМИНИСТРАЦИЯ НОВОТРОИЦКОГО СЕЛЬСОВЕТА МИНУСИНСКОГО РАЙОНА КРАСНОЯРСКОГО КРАЯ</w:t>
                  </w:r>
                </w:p>
              </w:tc>
              <w:tc>
                <w:tcPr>
                  <w:tcW w:w="1316" w:type="dxa"/>
                  <w:gridSpan w:val="3"/>
                  <w:tcBorders>
                    <w:top w:val="nil"/>
                    <w:left w:val="nil"/>
                    <w:bottom w:val="nil"/>
                    <w:right w:val="nil"/>
                  </w:tcBorders>
                  <w:shd w:val="clear" w:color="000000" w:fill="FFFFFF"/>
                  <w:vAlign w:val="center"/>
                  <w:hideMark/>
                </w:tcPr>
                <w:p w:rsidR="00DE21B5" w:rsidRPr="000A0E6A" w:rsidRDefault="00DE21B5" w:rsidP="007825E7">
                  <w:pPr>
                    <w:jc w:val="right"/>
                    <w:rPr>
                      <w:color w:val="000000"/>
                      <w:sz w:val="12"/>
                      <w:szCs w:val="12"/>
                    </w:rPr>
                  </w:pPr>
                  <w:r w:rsidRPr="000A0E6A">
                    <w:rPr>
                      <w:color w:val="000000"/>
                      <w:sz w:val="12"/>
                      <w:szCs w:val="12"/>
                    </w:rPr>
                    <w:t>ИНН</w:t>
                  </w:r>
                </w:p>
              </w:tc>
              <w:tc>
                <w:tcPr>
                  <w:tcW w:w="2570" w:type="dxa"/>
                  <w:gridSpan w:val="4"/>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DE21B5" w:rsidRPr="000A0E6A" w:rsidRDefault="00DE21B5" w:rsidP="007825E7">
                  <w:pPr>
                    <w:rPr>
                      <w:color w:val="000000"/>
                      <w:sz w:val="12"/>
                      <w:szCs w:val="12"/>
                    </w:rPr>
                  </w:pPr>
                  <w:r w:rsidRPr="000A0E6A">
                    <w:rPr>
                      <w:color w:val="000000"/>
                      <w:sz w:val="12"/>
                      <w:szCs w:val="12"/>
                    </w:rPr>
                    <w:t>2425002664</w:t>
                  </w:r>
                </w:p>
              </w:tc>
            </w:tr>
            <w:tr w:rsidR="002C20FA" w:rsidRPr="000A0E6A" w:rsidTr="00B37D4A">
              <w:trPr>
                <w:trHeight w:val="56"/>
              </w:trPr>
              <w:tc>
                <w:tcPr>
                  <w:tcW w:w="6169" w:type="dxa"/>
                  <w:gridSpan w:val="5"/>
                  <w:vMerge/>
                  <w:tcBorders>
                    <w:top w:val="nil"/>
                    <w:left w:val="nil"/>
                    <w:bottom w:val="nil"/>
                    <w:right w:val="nil"/>
                  </w:tcBorders>
                  <w:vAlign w:val="center"/>
                  <w:hideMark/>
                </w:tcPr>
                <w:p w:rsidR="00DE21B5" w:rsidRPr="000A0E6A" w:rsidRDefault="00DE21B5" w:rsidP="007825E7">
                  <w:pPr>
                    <w:rPr>
                      <w:color w:val="000000"/>
                      <w:sz w:val="12"/>
                      <w:szCs w:val="12"/>
                    </w:rPr>
                  </w:pPr>
                </w:p>
              </w:tc>
              <w:tc>
                <w:tcPr>
                  <w:tcW w:w="3888" w:type="dxa"/>
                  <w:gridSpan w:val="13"/>
                  <w:vMerge/>
                  <w:tcBorders>
                    <w:top w:val="nil"/>
                    <w:left w:val="nil"/>
                    <w:bottom w:val="single" w:sz="4" w:space="0" w:color="000000"/>
                    <w:right w:val="nil"/>
                  </w:tcBorders>
                  <w:vAlign w:val="center"/>
                  <w:hideMark/>
                </w:tcPr>
                <w:p w:rsidR="00DE21B5" w:rsidRPr="000A0E6A" w:rsidRDefault="00DE21B5" w:rsidP="007825E7">
                  <w:pPr>
                    <w:rPr>
                      <w:color w:val="000000"/>
                      <w:sz w:val="12"/>
                      <w:szCs w:val="12"/>
                    </w:rPr>
                  </w:pPr>
                </w:p>
              </w:tc>
              <w:tc>
                <w:tcPr>
                  <w:tcW w:w="1316" w:type="dxa"/>
                  <w:gridSpan w:val="3"/>
                  <w:tcBorders>
                    <w:top w:val="nil"/>
                    <w:left w:val="nil"/>
                    <w:bottom w:val="nil"/>
                    <w:right w:val="nil"/>
                  </w:tcBorders>
                  <w:shd w:val="clear" w:color="000000" w:fill="FFFFFF"/>
                  <w:vAlign w:val="center"/>
                  <w:hideMark/>
                </w:tcPr>
                <w:p w:rsidR="00DE21B5" w:rsidRPr="000A0E6A" w:rsidRDefault="00DE21B5" w:rsidP="007825E7">
                  <w:pPr>
                    <w:jc w:val="right"/>
                    <w:rPr>
                      <w:color w:val="000000"/>
                      <w:sz w:val="12"/>
                      <w:szCs w:val="12"/>
                    </w:rPr>
                  </w:pPr>
                  <w:r w:rsidRPr="000A0E6A">
                    <w:rPr>
                      <w:color w:val="000000"/>
                      <w:sz w:val="12"/>
                      <w:szCs w:val="12"/>
                    </w:rPr>
                    <w:t>КПП</w:t>
                  </w:r>
                </w:p>
              </w:tc>
              <w:tc>
                <w:tcPr>
                  <w:tcW w:w="2570" w:type="dxa"/>
                  <w:gridSpan w:val="4"/>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DE21B5" w:rsidRPr="000A0E6A" w:rsidRDefault="00DE21B5" w:rsidP="007825E7">
                  <w:pPr>
                    <w:rPr>
                      <w:color w:val="000000"/>
                      <w:sz w:val="12"/>
                      <w:szCs w:val="12"/>
                    </w:rPr>
                  </w:pPr>
                  <w:r w:rsidRPr="000A0E6A">
                    <w:rPr>
                      <w:color w:val="000000"/>
                      <w:sz w:val="12"/>
                      <w:szCs w:val="12"/>
                    </w:rPr>
                    <w:t>245501001</w:t>
                  </w:r>
                </w:p>
              </w:tc>
            </w:tr>
            <w:tr w:rsidR="002C20FA" w:rsidRPr="000A0E6A" w:rsidTr="00B37D4A">
              <w:trPr>
                <w:trHeight w:val="186"/>
              </w:trPr>
              <w:tc>
                <w:tcPr>
                  <w:tcW w:w="6169" w:type="dxa"/>
                  <w:gridSpan w:val="5"/>
                  <w:tcBorders>
                    <w:top w:val="nil"/>
                    <w:left w:val="nil"/>
                    <w:bottom w:val="nil"/>
                    <w:right w:val="nil"/>
                  </w:tcBorders>
                  <w:shd w:val="clear" w:color="000000" w:fill="FFFFFF"/>
                  <w:vAlign w:val="bottom"/>
                  <w:hideMark/>
                </w:tcPr>
                <w:p w:rsidR="00DE21B5" w:rsidRPr="000A0E6A" w:rsidRDefault="00DE21B5" w:rsidP="007825E7">
                  <w:pPr>
                    <w:rPr>
                      <w:color w:val="000000"/>
                      <w:sz w:val="12"/>
                      <w:szCs w:val="12"/>
                    </w:rPr>
                  </w:pPr>
                  <w:r w:rsidRPr="000A0E6A">
                    <w:rPr>
                      <w:color w:val="000000"/>
                      <w:sz w:val="12"/>
                      <w:szCs w:val="12"/>
                    </w:rPr>
                    <w:t xml:space="preserve">Организационно-правовая форма </w:t>
                  </w:r>
                </w:p>
              </w:tc>
              <w:tc>
                <w:tcPr>
                  <w:tcW w:w="3888" w:type="dxa"/>
                  <w:gridSpan w:val="13"/>
                  <w:tcBorders>
                    <w:top w:val="nil"/>
                    <w:left w:val="nil"/>
                    <w:bottom w:val="single" w:sz="4" w:space="0" w:color="000000"/>
                    <w:right w:val="nil"/>
                  </w:tcBorders>
                  <w:shd w:val="clear" w:color="000000" w:fill="FFFFFF"/>
                  <w:vAlign w:val="bottom"/>
                  <w:hideMark/>
                </w:tcPr>
                <w:p w:rsidR="00DE21B5" w:rsidRPr="000A0E6A" w:rsidRDefault="00DE21B5" w:rsidP="007825E7">
                  <w:pPr>
                    <w:rPr>
                      <w:color w:val="000000"/>
                      <w:sz w:val="12"/>
                      <w:szCs w:val="12"/>
                    </w:rPr>
                  </w:pPr>
                  <w:r w:rsidRPr="000A0E6A">
                    <w:rPr>
                      <w:color w:val="000000"/>
                      <w:sz w:val="12"/>
                      <w:szCs w:val="12"/>
                    </w:rPr>
                    <w:t>Муниципальное казенное учреждение</w:t>
                  </w:r>
                </w:p>
              </w:tc>
              <w:tc>
                <w:tcPr>
                  <w:tcW w:w="1316" w:type="dxa"/>
                  <w:gridSpan w:val="3"/>
                  <w:tcBorders>
                    <w:top w:val="nil"/>
                    <w:left w:val="nil"/>
                    <w:bottom w:val="nil"/>
                    <w:right w:val="nil"/>
                  </w:tcBorders>
                  <w:shd w:val="clear" w:color="000000" w:fill="FFFFFF"/>
                  <w:vAlign w:val="center"/>
                  <w:hideMark/>
                </w:tcPr>
                <w:p w:rsidR="00DE21B5" w:rsidRPr="000A0E6A" w:rsidRDefault="00DE21B5" w:rsidP="007825E7">
                  <w:pPr>
                    <w:jc w:val="right"/>
                    <w:rPr>
                      <w:color w:val="000000"/>
                      <w:sz w:val="12"/>
                      <w:szCs w:val="12"/>
                    </w:rPr>
                  </w:pPr>
                  <w:r w:rsidRPr="000A0E6A">
                    <w:rPr>
                      <w:color w:val="000000"/>
                      <w:sz w:val="12"/>
                      <w:szCs w:val="12"/>
                    </w:rPr>
                    <w:t>по ОКОПФ</w:t>
                  </w:r>
                </w:p>
              </w:tc>
              <w:tc>
                <w:tcPr>
                  <w:tcW w:w="2570" w:type="dxa"/>
                  <w:gridSpan w:val="4"/>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DE21B5" w:rsidRPr="000A0E6A" w:rsidRDefault="00DE21B5" w:rsidP="007825E7">
                  <w:pPr>
                    <w:rPr>
                      <w:color w:val="000000"/>
                      <w:sz w:val="12"/>
                      <w:szCs w:val="12"/>
                    </w:rPr>
                  </w:pPr>
                  <w:r w:rsidRPr="000A0E6A">
                    <w:rPr>
                      <w:color w:val="000000"/>
                      <w:sz w:val="12"/>
                      <w:szCs w:val="12"/>
                    </w:rPr>
                    <w:t>75404</w:t>
                  </w:r>
                </w:p>
              </w:tc>
            </w:tr>
            <w:tr w:rsidR="002C20FA" w:rsidRPr="000A0E6A" w:rsidTr="00B37D4A">
              <w:trPr>
                <w:trHeight w:val="234"/>
              </w:trPr>
              <w:tc>
                <w:tcPr>
                  <w:tcW w:w="6169" w:type="dxa"/>
                  <w:gridSpan w:val="5"/>
                  <w:tcBorders>
                    <w:top w:val="nil"/>
                    <w:left w:val="nil"/>
                    <w:bottom w:val="nil"/>
                    <w:right w:val="nil"/>
                  </w:tcBorders>
                  <w:shd w:val="clear" w:color="000000" w:fill="FFFFFF"/>
                  <w:vAlign w:val="bottom"/>
                  <w:hideMark/>
                </w:tcPr>
                <w:p w:rsidR="00DE21B5" w:rsidRPr="000A0E6A" w:rsidRDefault="00DE21B5" w:rsidP="007825E7">
                  <w:pPr>
                    <w:rPr>
                      <w:color w:val="000000"/>
                      <w:sz w:val="12"/>
                      <w:szCs w:val="12"/>
                    </w:rPr>
                  </w:pPr>
                  <w:r w:rsidRPr="000A0E6A">
                    <w:rPr>
                      <w:color w:val="000000"/>
                      <w:sz w:val="12"/>
                      <w:szCs w:val="12"/>
                    </w:rPr>
                    <w:t>Форма собственности</w:t>
                  </w:r>
                </w:p>
              </w:tc>
              <w:tc>
                <w:tcPr>
                  <w:tcW w:w="3888" w:type="dxa"/>
                  <w:gridSpan w:val="13"/>
                  <w:tcBorders>
                    <w:top w:val="nil"/>
                    <w:left w:val="nil"/>
                    <w:bottom w:val="single" w:sz="4" w:space="0" w:color="000000"/>
                    <w:right w:val="nil"/>
                  </w:tcBorders>
                  <w:shd w:val="clear" w:color="000000" w:fill="FFFFFF"/>
                  <w:vAlign w:val="bottom"/>
                  <w:hideMark/>
                </w:tcPr>
                <w:p w:rsidR="00DE21B5" w:rsidRPr="000A0E6A" w:rsidRDefault="00DE21B5" w:rsidP="007825E7">
                  <w:pPr>
                    <w:rPr>
                      <w:color w:val="000000"/>
                      <w:sz w:val="12"/>
                      <w:szCs w:val="12"/>
                    </w:rPr>
                  </w:pPr>
                  <w:r w:rsidRPr="000A0E6A">
                    <w:rPr>
                      <w:color w:val="000000"/>
                      <w:sz w:val="12"/>
                      <w:szCs w:val="12"/>
                    </w:rPr>
                    <w:t>Муниципальная собственность</w:t>
                  </w:r>
                </w:p>
              </w:tc>
              <w:tc>
                <w:tcPr>
                  <w:tcW w:w="1316" w:type="dxa"/>
                  <w:gridSpan w:val="3"/>
                  <w:tcBorders>
                    <w:top w:val="nil"/>
                    <w:left w:val="nil"/>
                    <w:bottom w:val="nil"/>
                    <w:right w:val="nil"/>
                  </w:tcBorders>
                  <w:shd w:val="clear" w:color="000000" w:fill="FFFFFF"/>
                  <w:vAlign w:val="center"/>
                  <w:hideMark/>
                </w:tcPr>
                <w:p w:rsidR="00DE21B5" w:rsidRPr="000A0E6A" w:rsidRDefault="00DE21B5" w:rsidP="007825E7">
                  <w:pPr>
                    <w:jc w:val="right"/>
                    <w:rPr>
                      <w:color w:val="000000"/>
                      <w:sz w:val="12"/>
                      <w:szCs w:val="12"/>
                    </w:rPr>
                  </w:pPr>
                  <w:r w:rsidRPr="000A0E6A">
                    <w:rPr>
                      <w:color w:val="000000"/>
                      <w:sz w:val="12"/>
                      <w:szCs w:val="12"/>
                    </w:rPr>
                    <w:t>по ОКФС</w:t>
                  </w:r>
                </w:p>
              </w:tc>
              <w:tc>
                <w:tcPr>
                  <w:tcW w:w="2570" w:type="dxa"/>
                  <w:gridSpan w:val="4"/>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DE21B5" w:rsidRPr="000A0E6A" w:rsidRDefault="00DE21B5" w:rsidP="007825E7">
                  <w:pPr>
                    <w:rPr>
                      <w:color w:val="000000"/>
                      <w:sz w:val="12"/>
                      <w:szCs w:val="12"/>
                    </w:rPr>
                  </w:pPr>
                  <w:r w:rsidRPr="000A0E6A">
                    <w:rPr>
                      <w:color w:val="000000"/>
                      <w:sz w:val="12"/>
                      <w:szCs w:val="12"/>
                    </w:rPr>
                    <w:t>14</w:t>
                  </w:r>
                </w:p>
              </w:tc>
            </w:tr>
            <w:tr w:rsidR="002C20FA" w:rsidRPr="000A0E6A" w:rsidTr="00B37D4A">
              <w:trPr>
                <w:trHeight w:val="285"/>
              </w:trPr>
              <w:tc>
                <w:tcPr>
                  <w:tcW w:w="6169" w:type="dxa"/>
                  <w:gridSpan w:val="5"/>
                  <w:tcBorders>
                    <w:top w:val="nil"/>
                    <w:left w:val="nil"/>
                    <w:bottom w:val="nil"/>
                    <w:right w:val="nil"/>
                  </w:tcBorders>
                  <w:shd w:val="clear" w:color="000000" w:fill="FFFFFF"/>
                  <w:hideMark/>
                </w:tcPr>
                <w:p w:rsidR="00DE21B5" w:rsidRPr="000A0E6A" w:rsidRDefault="00DE21B5" w:rsidP="000A0E6A">
                  <w:pPr>
                    <w:rPr>
                      <w:color w:val="000000"/>
                      <w:sz w:val="12"/>
                      <w:szCs w:val="12"/>
                    </w:rPr>
                  </w:pPr>
                  <w:r w:rsidRPr="000A0E6A">
                    <w:rPr>
                      <w:color w:val="000000"/>
                      <w:sz w:val="12"/>
                      <w:szCs w:val="12"/>
                    </w:rPr>
                    <w:t>Место нахождения (адрес), телефон, адрес электронной почты</w:t>
                  </w:r>
                </w:p>
              </w:tc>
              <w:tc>
                <w:tcPr>
                  <w:tcW w:w="3888" w:type="dxa"/>
                  <w:gridSpan w:val="13"/>
                  <w:tcBorders>
                    <w:top w:val="nil"/>
                    <w:left w:val="nil"/>
                    <w:bottom w:val="single" w:sz="4" w:space="0" w:color="000000"/>
                    <w:right w:val="nil"/>
                  </w:tcBorders>
                  <w:shd w:val="clear" w:color="000000" w:fill="FFFFFF"/>
                  <w:hideMark/>
                </w:tcPr>
                <w:p w:rsidR="00DE21B5" w:rsidRPr="000A0E6A" w:rsidRDefault="00DE21B5" w:rsidP="007825E7">
                  <w:pPr>
                    <w:rPr>
                      <w:color w:val="000000"/>
                      <w:sz w:val="12"/>
                      <w:szCs w:val="12"/>
                    </w:rPr>
                  </w:pPr>
                  <w:r w:rsidRPr="000A0E6A">
                    <w:rPr>
                      <w:color w:val="000000"/>
                      <w:sz w:val="12"/>
                      <w:szCs w:val="12"/>
                    </w:rPr>
                    <w:t>Российская Федерация, 662610, Красноярский край, ул. Кирова, д. 16, 7-39132-23252, novotr.mr@mail.ru</w:t>
                  </w:r>
                </w:p>
              </w:tc>
              <w:tc>
                <w:tcPr>
                  <w:tcW w:w="1316" w:type="dxa"/>
                  <w:gridSpan w:val="3"/>
                  <w:tcBorders>
                    <w:top w:val="nil"/>
                    <w:left w:val="nil"/>
                    <w:bottom w:val="nil"/>
                    <w:right w:val="nil"/>
                  </w:tcBorders>
                  <w:shd w:val="clear" w:color="000000" w:fill="FFFFFF"/>
                  <w:vAlign w:val="center"/>
                  <w:hideMark/>
                </w:tcPr>
                <w:p w:rsidR="00DE21B5" w:rsidRPr="000A0E6A" w:rsidRDefault="00DE21B5" w:rsidP="007825E7">
                  <w:pPr>
                    <w:jc w:val="right"/>
                    <w:rPr>
                      <w:color w:val="000000"/>
                      <w:sz w:val="12"/>
                      <w:szCs w:val="12"/>
                    </w:rPr>
                  </w:pPr>
                  <w:r w:rsidRPr="000A0E6A">
                    <w:rPr>
                      <w:color w:val="000000"/>
                      <w:sz w:val="12"/>
                      <w:szCs w:val="12"/>
                    </w:rPr>
                    <w:t>по ОКТМО</w:t>
                  </w:r>
                </w:p>
              </w:tc>
              <w:tc>
                <w:tcPr>
                  <w:tcW w:w="2570" w:type="dxa"/>
                  <w:gridSpan w:val="4"/>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DE21B5" w:rsidRPr="000A0E6A" w:rsidRDefault="00DE21B5" w:rsidP="007825E7">
                  <w:pPr>
                    <w:rPr>
                      <w:color w:val="000000"/>
                      <w:sz w:val="12"/>
                      <w:szCs w:val="12"/>
                    </w:rPr>
                  </w:pPr>
                  <w:r w:rsidRPr="000A0E6A">
                    <w:rPr>
                      <w:color w:val="000000"/>
                      <w:sz w:val="12"/>
                      <w:szCs w:val="12"/>
                    </w:rPr>
                    <w:t>644754501</w:t>
                  </w:r>
                </w:p>
              </w:tc>
            </w:tr>
            <w:tr w:rsidR="002C20FA" w:rsidRPr="000A0E6A" w:rsidTr="00B37D4A">
              <w:trPr>
                <w:trHeight w:val="406"/>
              </w:trPr>
              <w:tc>
                <w:tcPr>
                  <w:tcW w:w="6169" w:type="dxa"/>
                  <w:gridSpan w:val="5"/>
                  <w:vMerge w:val="restart"/>
                  <w:tcBorders>
                    <w:top w:val="nil"/>
                    <w:left w:val="nil"/>
                    <w:bottom w:val="nil"/>
                    <w:right w:val="nil"/>
                  </w:tcBorders>
                  <w:shd w:val="clear" w:color="000000" w:fill="FFFFFF"/>
                  <w:vAlign w:val="bottom"/>
                  <w:hideMark/>
                </w:tcPr>
                <w:p w:rsidR="00DE21B5" w:rsidRPr="000A0E6A" w:rsidRDefault="00DE21B5" w:rsidP="007825E7">
                  <w:pPr>
                    <w:rPr>
                      <w:color w:val="000000"/>
                      <w:sz w:val="12"/>
                      <w:szCs w:val="12"/>
                    </w:rPr>
                  </w:pPr>
                  <w:r w:rsidRPr="000A0E6A">
                    <w:rPr>
                      <w:color w:val="000000"/>
                      <w:sz w:val="12"/>
                      <w:szCs w:val="12"/>
                    </w:rPr>
                    <w:t>Наименование бюджетного, автономного учреждения, государственного, муниципального унитарного предприятия, иного юридического лица, которому переданы полномочия государственного, муниципального заказчика</w:t>
                  </w:r>
                </w:p>
              </w:tc>
              <w:tc>
                <w:tcPr>
                  <w:tcW w:w="3888" w:type="dxa"/>
                  <w:gridSpan w:val="13"/>
                  <w:vMerge w:val="restart"/>
                  <w:tcBorders>
                    <w:top w:val="nil"/>
                    <w:left w:val="nil"/>
                    <w:bottom w:val="single" w:sz="4" w:space="0" w:color="000000"/>
                    <w:right w:val="nil"/>
                  </w:tcBorders>
                  <w:shd w:val="clear" w:color="000000" w:fill="FFFFFF"/>
                  <w:vAlign w:val="bottom"/>
                  <w:hideMark/>
                </w:tcPr>
                <w:p w:rsidR="00DE21B5" w:rsidRPr="000A0E6A" w:rsidRDefault="00DE21B5" w:rsidP="007825E7">
                  <w:pPr>
                    <w:rPr>
                      <w:color w:val="000000"/>
                      <w:sz w:val="12"/>
                      <w:szCs w:val="12"/>
                    </w:rPr>
                  </w:pPr>
                  <w:r w:rsidRPr="000A0E6A">
                    <w:rPr>
                      <w:color w:val="000000"/>
                      <w:sz w:val="12"/>
                      <w:szCs w:val="12"/>
                    </w:rPr>
                    <w:t> </w:t>
                  </w:r>
                </w:p>
              </w:tc>
              <w:tc>
                <w:tcPr>
                  <w:tcW w:w="1316" w:type="dxa"/>
                  <w:gridSpan w:val="3"/>
                  <w:tcBorders>
                    <w:top w:val="nil"/>
                    <w:left w:val="nil"/>
                    <w:bottom w:val="nil"/>
                    <w:right w:val="nil"/>
                  </w:tcBorders>
                  <w:shd w:val="clear" w:color="000000" w:fill="FFFFFF"/>
                  <w:vAlign w:val="center"/>
                  <w:hideMark/>
                </w:tcPr>
                <w:p w:rsidR="00DE21B5" w:rsidRPr="000A0E6A" w:rsidRDefault="00DE21B5" w:rsidP="007825E7">
                  <w:pPr>
                    <w:jc w:val="right"/>
                    <w:rPr>
                      <w:color w:val="000000"/>
                      <w:sz w:val="12"/>
                      <w:szCs w:val="12"/>
                    </w:rPr>
                  </w:pPr>
                  <w:r w:rsidRPr="000A0E6A">
                    <w:rPr>
                      <w:color w:val="000000"/>
                      <w:sz w:val="12"/>
                      <w:szCs w:val="12"/>
                    </w:rPr>
                    <w:t>ИНН</w:t>
                  </w:r>
                </w:p>
              </w:tc>
              <w:tc>
                <w:tcPr>
                  <w:tcW w:w="2570" w:type="dxa"/>
                  <w:gridSpan w:val="4"/>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DE21B5" w:rsidRPr="000A0E6A" w:rsidRDefault="00DE21B5" w:rsidP="007825E7">
                  <w:pPr>
                    <w:rPr>
                      <w:color w:val="000000"/>
                      <w:sz w:val="12"/>
                      <w:szCs w:val="12"/>
                    </w:rPr>
                  </w:pPr>
                  <w:r w:rsidRPr="000A0E6A">
                    <w:rPr>
                      <w:color w:val="000000"/>
                      <w:sz w:val="12"/>
                      <w:szCs w:val="12"/>
                    </w:rPr>
                    <w:t> </w:t>
                  </w:r>
                </w:p>
              </w:tc>
            </w:tr>
            <w:tr w:rsidR="002C20FA" w:rsidRPr="000A0E6A" w:rsidTr="00B37D4A">
              <w:trPr>
                <w:trHeight w:val="222"/>
              </w:trPr>
              <w:tc>
                <w:tcPr>
                  <w:tcW w:w="6169" w:type="dxa"/>
                  <w:gridSpan w:val="5"/>
                  <w:vMerge/>
                  <w:tcBorders>
                    <w:top w:val="nil"/>
                    <w:left w:val="nil"/>
                    <w:bottom w:val="nil"/>
                    <w:right w:val="nil"/>
                  </w:tcBorders>
                  <w:vAlign w:val="center"/>
                  <w:hideMark/>
                </w:tcPr>
                <w:p w:rsidR="00DE21B5" w:rsidRPr="000A0E6A" w:rsidRDefault="00DE21B5" w:rsidP="007825E7">
                  <w:pPr>
                    <w:rPr>
                      <w:color w:val="000000"/>
                      <w:sz w:val="12"/>
                      <w:szCs w:val="12"/>
                    </w:rPr>
                  </w:pPr>
                </w:p>
              </w:tc>
              <w:tc>
                <w:tcPr>
                  <w:tcW w:w="3888" w:type="dxa"/>
                  <w:gridSpan w:val="13"/>
                  <w:vMerge/>
                  <w:tcBorders>
                    <w:top w:val="nil"/>
                    <w:left w:val="nil"/>
                    <w:bottom w:val="single" w:sz="4" w:space="0" w:color="000000"/>
                    <w:right w:val="nil"/>
                  </w:tcBorders>
                  <w:vAlign w:val="center"/>
                  <w:hideMark/>
                </w:tcPr>
                <w:p w:rsidR="00DE21B5" w:rsidRPr="000A0E6A" w:rsidRDefault="00DE21B5" w:rsidP="007825E7">
                  <w:pPr>
                    <w:rPr>
                      <w:color w:val="000000"/>
                      <w:sz w:val="12"/>
                      <w:szCs w:val="12"/>
                    </w:rPr>
                  </w:pPr>
                </w:p>
              </w:tc>
              <w:tc>
                <w:tcPr>
                  <w:tcW w:w="1316" w:type="dxa"/>
                  <w:gridSpan w:val="3"/>
                  <w:tcBorders>
                    <w:top w:val="nil"/>
                    <w:left w:val="nil"/>
                    <w:bottom w:val="nil"/>
                    <w:right w:val="nil"/>
                  </w:tcBorders>
                  <w:shd w:val="clear" w:color="000000" w:fill="FFFFFF"/>
                  <w:vAlign w:val="center"/>
                  <w:hideMark/>
                </w:tcPr>
                <w:p w:rsidR="00DE21B5" w:rsidRPr="000A0E6A" w:rsidRDefault="00DE21B5" w:rsidP="007825E7">
                  <w:pPr>
                    <w:jc w:val="right"/>
                    <w:rPr>
                      <w:color w:val="000000"/>
                      <w:sz w:val="12"/>
                      <w:szCs w:val="12"/>
                    </w:rPr>
                  </w:pPr>
                  <w:r w:rsidRPr="000A0E6A">
                    <w:rPr>
                      <w:color w:val="000000"/>
                      <w:sz w:val="12"/>
                      <w:szCs w:val="12"/>
                    </w:rPr>
                    <w:t>КПП</w:t>
                  </w:r>
                </w:p>
              </w:tc>
              <w:tc>
                <w:tcPr>
                  <w:tcW w:w="2570" w:type="dxa"/>
                  <w:gridSpan w:val="4"/>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DE21B5" w:rsidRPr="000A0E6A" w:rsidRDefault="00DE21B5" w:rsidP="007825E7">
                  <w:pPr>
                    <w:rPr>
                      <w:color w:val="000000"/>
                      <w:sz w:val="12"/>
                      <w:szCs w:val="12"/>
                    </w:rPr>
                  </w:pPr>
                  <w:r w:rsidRPr="000A0E6A">
                    <w:rPr>
                      <w:color w:val="000000"/>
                      <w:sz w:val="12"/>
                      <w:szCs w:val="12"/>
                    </w:rPr>
                    <w:t> </w:t>
                  </w:r>
                </w:p>
              </w:tc>
            </w:tr>
            <w:tr w:rsidR="002C20FA" w:rsidRPr="000A0E6A" w:rsidTr="00B37D4A">
              <w:trPr>
                <w:trHeight w:val="218"/>
              </w:trPr>
              <w:tc>
                <w:tcPr>
                  <w:tcW w:w="6169" w:type="dxa"/>
                  <w:gridSpan w:val="5"/>
                  <w:tcBorders>
                    <w:top w:val="nil"/>
                    <w:left w:val="nil"/>
                    <w:bottom w:val="nil"/>
                    <w:right w:val="nil"/>
                  </w:tcBorders>
                  <w:shd w:val="clear" w:color="000000" w:fill="FFFFFF"/>
                  <w:vAlign w:val="bottom"/>
                  <w:hideMark/>
                </w:tcPr>
                <w:p w:rsidR="00DE21B5" w:rsidRPr="000A0E6A" w:rsidRDefault="00DE21B5" w:rsidP="007825E7">
                  <w:pPr>
                    <w:rPr>
                      <w:color w:val="000000"/>
                      <w:sz w:val="12"/>
                      <w:szCs w:val="12"/>
                    </w:rPr>
                  </w:pPr>
                  <w:r w:rsidRPr="000A0E6A">
                    <w:rPr>
                      <w:color w:val="000000"/>
                      <w:sz w:val="12"/>
                      <w:szCs w:val="12"/>
                    </w:rPr>
                    <w:t>Место нахождения (адрес), телефон, адрес электронной почты</w:t>
                  </w:r>
                </w:p>
              </w:tc>
              <w:tc>
                <w:tcPr>
                  <w:tcW w:w="3888" w:type="dxa"/>
                  <w:gridSpan w:val="13"/>
                  <w:tcBorders>
                    <w:top w:val="nil"/>
                    <w:left w:val="nil"/>
                    <w:bottom w:val="single" w:sz="4" w:space="0" w:color="000000"/>
                    <w:right w:val="nil"/>
                  </w:tcBorders>
                  <w:shd w:val="clear" w:color="000000" w:fill="FFFFFF"/>
                  <w:vAlign w:val="bottom"/>
                  <w:hideMark/>
                </w:tcPr>
                <w:p w:rsidR="00DE21B5" w:rsidRPr="000A0E6A" w:rsidRDefault="00DE21B5" w:rsidP="007825E7">
                  <w:pPr>
                    <w:rPr>
                      <w:color w:val="000000"/>
                      <w:sz w:val="12"/>
                      <w:szCs w:val="12"/>
                    </w:rPr>
                  </w:pPr>
                  <w:r w:rsidRPr="000A0E6A">
                    <w:rPr>
                      <w:color w:val="000000"/>
                      <w:sz w:val="12"/>
                      <w:szCs w:val="12"/>
                    </w:rPr>
                    <w:t> </w:t>
                  </w:r>
                </w:p>
              </w:tc>
              <w:tc>
                <w:tcPr>
                  <w:tcW w:w="1316" w:type="dxa"/>
                  <w:gridSpan w:val="3"/>
                  <w:tcBorders>
                    <w:top w:val="nil"/>
                    <w:left w:val="nil"/>
                    <w:bottom w:val="nil"/>
                    <w:right w:val="nil"/>
                  </w:tcBorders>
                  <w:shd w:val="clear" w:color="000000" w:fill="FFFFFF"/>
                  <w:vAlign w:val="center"/>
                  <w:hideMark/>
                </w:tcPr>
                <w:p w:rsidR="00DE21B5" w:rsidRPr="000A0E6A" w:rsidRDefault="00DE21B5" w:rsidP="007825E7">
                  <w:pPr>
                    <w:jc w:val="right"/>
                    <w:rPr>
                      <w:color w:val="000000"/>
                      <w:sz w:val="12"/>
                      <w:szCs w:val="12"/>
                    </w:rPr>
                  </w:pPr>
                  <w:r w:rsidRPr="000A0E6A">
                    <w:rPr>
                      <w:color w:val="000000"/>
                      <w:sz w:val="12"/>
                      <w:szCs w:val="12"/>
                    </w:rPr>
                    <w:t>по ОКТМО</w:t>
                  </w:r>
                </w:p>
              </w:tc>
              <w:tc>
                <w:tcPr>
                  <w:tcW w:w="2570" w:type="dxa"/>
                  <w:gridSpan w:val="4"/>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DE21B5" w:rsidRPr="000A0E6A" w:rsidRDefault="00DE21B5" w:rsidP="007825E7">
                  <w:pPr>
                    <w:rPr>
                      <w:color w:val="000000"/>
                      <w:sz w:val="12"/>
                      <w:szCs w:val="12"/>
                    </w:rPr>
                  </w:pPr>
                  <w:r w:rsidRPr="000A0E6A">
                    <w:rPr>
                      <w:color w:val="000000"/>
                      <w:sz w:val="12"/>
                      <w:szCs w:val="12"/>
                    </w:rPr>
                    <w:t> </w:t>
                  </w:r>
                </w:p>
              </w:tc>
            </w:tr>
            <w:tr w:rsidR="002C20FA" w:rsidRPr="000A0E6A" w:rsidTr="00B37D4A">
              <w:trPr>
                <w:trHeight w:val="123"/>
              </w:trPr>
              <w:tc>
                <w:tcPr>
                  <w:tcW w:w="6169" w:type="dxa"/>
                  <w:gridSpan w:val="5"/>
                  <w:tcBorders>
                    <w:top w:val="nil"/>
                    <w:left w:val="nil"/>
                    <w:bottom w:val="nil"/>
                    <w:right w:val="nil"/>
                  </w:tcBorders>
                  <w:shd w:val="clear" w:color="000000" w:fill="FFFFFF"/>
                  <w:vAlign w:val="center"/>
                  <w:hideMark/>
                </w:tcPr>
                <w:p w:rsidR="00DE21B5" w:rsidRPr="000A0E6A" w:rsidRDefault="00DE21B5" w:rsidP="007825E7">
                  <w:pPr>
                    <w:rPr>
                      <w:color w:val="000000"/>
                      <w:sz w:val="12"/>
                      <w:szCs w:val="12"/>
                    </w:rPr>
                  </w:pPr>
                  <w:r w:rsidRPr="000A0E6A">
                    <w:rPr>
                      <w:color w:val="000000"/>
                      <w:sz w:val="12"/>
                      <w:szCs w:val="12"/>
                    </w:rPr>
                    <w:t>Единица измерения:</w:t>
                  </w:r>
                </w:p>
              </w:tc>
              <w:tc>
                <w:tcPr>
                  <w:tcW w:w="3888" w:type="dxa"/>
                  <w:gridSpan w:val="13"/>
                  <w:tcBorders>
                    <w:top w:val="nil"/>
                    <w:left w:val="nil"/>
                    <w:bottom w:val="single" w:sz="4" w:space="0" w:color="000000"/>
                    <w:right w:val="nil"/>
                  </w:tcBorders>
                  <w:shd w:val="clear" w:color="000000" w:fill="FFFFFF"/>
                  <w:vAlign w:val="center"/>
                  <w:hideMark/>
                </w:tcPr>
                <w:p w:rsidR="00DE21B5" w:rsidRPr="000A0E6A" w:rsidRDefault="00DE21B5" w:rsidP="007825E7">
                  <w:pPr>
                    <w:rPr>
                      <w:color w:val="000000"/>
                      <w:sz w:val="12"/>
                      <w:szCs w:val="12"/>
                    </w:rPr>
                  </w:pPr>
                  <w:r w:rsidRPr="000A0E6A">
                    <w:rPr>
                      <w:color w:val="000000"/>
                      <w:sz w:val="12"/>
                      <w:szCs w:val="12"/>
                    </w:rPr>
                    <w:t>рубль</w:t>
                  </w:r>
                </w:p>
              </w:tc>
              <w:tc>
                <w:tcPr>
                  <w:tcW w:w="1316" w:type="dxa"/>
                  <w:gridSpan w:val="3"/>
                  <w:tcBorders>
                    <w:top w:val="nil"/>
                    <w:left w:val="nil"/>
                    <w:bottom w:val="nil"/>
                    <w:right w:val="nil"/>
                  </w:tcBorders>
                  <w:shd w:val="clear" w:color="000000" w:fill="FFFFFF"/>
                  <w:vAlign w:val="center"/>
                  <w:hideMark/>
                </w:tcPr>
                <w:p w:rsidR="00DE21B5" w:rsidRPr="000A0E6A" w:rsidRDefault="00DE21B5" w:rsidP="007825E7">
                  <w:pPr>
                    <w:jc w:val="right"/>
                    <w:rPr>
                      <w:color w:val="000000"/>
                      <w:sz w:val="12"/>
                      <w:szCs w:val="12"/>
                    </w:rPr>
                  </w:pPr>
                  <w:r w:rsidRPr="000A0E6A">
                    <w:rPr>
                      <w:color w:val="000000"/>
                      <w:sz w:val="12"/>
                      <w:szCs w:val="12"/>
                    </w:rPr>
                    <w:t>по ОКЕИ</w:t>
                  </w:r>
                </w:p>
              </w:tc>
              <w:tc>
                <w:tcPr>
                  <w:tcW w:w="2570" w:type="dxa"/>
                  <w:gridSpan w:val="4"/>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DE21B5" w:rsidRPr="000A0E6A" w:rsidRDefault="00DE21B5" w:rsidP="007825E7">
                  <w:pPr>
                    <w:rPr>
                      <w:color w:val="000000"/>
                      <w:sz w:val="12"/>
                      <w:szCs w:val="12"/>
                    </w:rPr>
                  </w:pPr>
                  <w:r w:rsidRPr="000A0E6A">
                    <w:rPr>
                      <w:color w:val="000000"/>
                      <w:sz w:val="12"/>
                      <w:szCs w:val="12"/>
                    </w:rPr>
                    <w:t>383</w:t>
                  </w:r>
                </w:p>
              </w:tc>
            </w:tr>
            <w:tr w:rsidR="00DE21B5" w:rsidRPr="000A0E6A" w:rsidTr="00B37D4A">
              <w:trPr>
                <w:trHeight w:val="65"/>
              </w:trPr>
              <w:tc>
                <w:tcPr>
                  <w:tcW w:w="13943" w:type="dxa"/>
                  <w:gridSpan w:val="25"/>
                  <w:tcBorders>
                    <w:top w:val="nil"/>
                    <w:left w:val="nil"/>
                    <w:bottom w:val="nil"/>
                    <w:right w:val="nil"/>
                  </w:tcBorders>
                  <w:shd w:val="clear" w:color="000000" w:fill="FFFFFF"/>
                  <w:vAlign w:val="bottom"/>
                  <w:hideMark/>
                </w:tcPr>
                <w:p w:rsidR="00DE21B5" w:rsidRPr="000A0E6A" w:rsidRDefault="00DE21B5" w:rsidP="007825E7">
                  <w:pPr>
                    <w:rPr>
                      <w:color w:val="000000"/>
                      <w:sz w:val="12"/>
                      <w:szCs w:val="12"/>
                    </w:rPr>
                  </w:pPr>
                  <w:r w:rsidRPr="000A0E6A">
                    <w:rPr>
                      <w:color w:val="000000"/>
                      <w:sz w:val="12"/>
                      <w:szCs w:val="12"/>
                    </w:rPr>
                    <w:t>2. Информация о закупках товаров, работ, услуг на 2025 финансовый год и на плановый период 2026 и 2027 годов:</w:t>
                  </w:r>
                </w:p>
              </w:tc>
            </w:tr>
            <w:tr w:rsidR="000A0E6A" w:rsidRPr="000A0E6A" w:rsidTr="00B37D4A">
              <w:trPr>
                <w:trHeight w:val="230"/>
              </w:trPr>
              <w:tc>
                <w:tcPr>
                  <w:tcW w:w="13943" w:type="dxa"/>
                  <w:gridSpan w:val="25"/>
                  <w:tcBorders>
                    <w:top w:val="nil"/>
                    <w:left w:val="nil"/>
                    <w:bottom w:val="nil"/>
                    <w:right w:val="nil"/>
                  </w:tcBorders>
                  <w:shd w:val="clear" w:color="000000" w:fill="FFFFFF"/>
                  <w:vAlign w:val="bottom"/>
                  <w:hideMark/>
                </w:tcPr>
                <w:p w:rsidR="000A0E6A" w:rsidRPr="000A0E6A" w:rsidRDefault="000A0E6A" w:rsidP="000A0E6A">
                  <w:pPr>
                    <w:rPr>
                      <w:rFonts w:ascii="Calibri" w:hAnsi="Calibri" w:cs="Calibri"/>
                      <w:color w:val="000000"/>
                      <w:sz w:val="12"/>
                      <w:szCs w:val="12"/>
                    </w:rPr>
                  </w:pPr>
                </w:p>
              </w:tc>
            </w:tr>
            <w:tr w:rsidR="002C20FA" w:rsidRPr="000A0E6A" w:rsidTr="00B37D4A">
              <w:trPr>
                <w:trHeight w:val="276"/>
              </w:trPr>
              <w:tc>
                <w:tcPr>
                  <w:tcW w:w="468" w:type="dxa"/>
                  <w:vMerge w:val="restart"/>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DE21B5" w:rsidRPr="000A0E6A" w:rsidRDefault="00DE21B5" w:rsidP="00D567BD">
                  <w:pPr>
                    <w:spacing w:after="0" w:line="240" w:lineRule="auto"/>
                    <w:jc w:val="center"/>
                    <w:rPr>
                      <w:color w:val="000000"/>
                      <w:sz w:val="12"/>
                      <w:szCs w:val="12"/>
                    </w:rPr>
                  </w:pPr>
                  <w:r w:rsidRPr="000A0E6A">
                    <w:rPr>
                      <w:color w:val="000000"/>
                      <w:sz w:val="12"/>
                      <w:szCs w:val="12"/>
                    </w:rPr>
                    <w:t>№ п/п</w:t>
                  </w:r>
                </w:p>
              </w:tc>
              <w:tc>
                <w:tcPr>
                  <w:tcW w:w="1568" w:type="dxa"/>
                  <w:vMerge w:val="restart"/>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DE21B5" w:rsidRPr="000A0E6A" w:rsidRDefault="00DE21B5" w:rsidP="00D567BD">
                  <w:pPr>
                    <w:spacing w:after="0" w:line="240" w:lineRule="auto"/>
                    <w:ind w:right="639"/>
                    <w:jc w:val="center"/>
                    <w:rPr>
                      <w:color w:val="000000"/>
                      <w:sz w:val="12"/>
                      <w:szCs w:val="12"/>
                    </w:rPr>
                  </w:pPr>
                  <w:r w:rsidRPr="000A0E6A">
                    <w:rPr>
                      <w:color w:val="000000"/>
                      <w:sz w:val="12"/>
                      <w:szCs w:val="12"/>
                    </w:rPr>
                    <w:t>Идентификационный код закупки</w:t>
                  </w:r>
                </w:p>
              </w:tc>
              <w:tc>
                <w:tcPr>
                  <w:tcW w:w="3321" w:type="dxa"/>
                  <w:gridSpan w:val="2"/>
                  <w:tcBorders>
                    <w:top w:val="single" w:sz="4" w:space="0" w:color="000000"/>
                    <w:left w:val="nil"/>
                    <w:bottom w:val="single" w:sz="4" w:space="0" w:color="000000"/>
                    <w:right w:val="single" w:sz="4" w:space="0" w:color="000000"/>
                  </w:tcBorders>
                  <w:shd w:val="clear" w:color="000000" w:fill="FFFFFF"/>
                  <w:vAlign w:val="center"/>
                  <w:hideMark/>
                </w:tcPr>
                <w:p w:rsidR="00DE21B5" w:rsidRPr="000A0E6A" w:rsidRDefault="00DE21B5" w:rsidP="00D567BD">
                  <w:pPr>
                    <w:spacing w:after="0" w:line="240" w:lineRule="auto"/>
                    <w:jc w:val="center"/>
                    <w:rPr>
                      <w:color w:val="000000"/>
                      <w:sz w:val="12"/>
                      <w:szCs w:val="12"/>
                    </w:rPr>
                  </w:pPr>
                  <w:r w:rsidRPr="000A0E6A">
                    <w:rPr>
                      <w:color w:val="000000"/>
                      <w:sz w:val="12"/>
                      <w:szCs w:val="12"/>
                    </w:rPr>
                    <w:t>Объект закупки</w:t>
                  </w:r>
                </w:p>
              </w:tc>
              <w:tc>
                <w:tcPr>
                  <w:tcW w:w="1500" w:type="dxa"/>
                  <w:gridSpan w:val="4"/>
                  <w:vMerge w:val="restart"/>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DE21B5" w:rsidRPr="000A0E6A" w:rsidRDefault="00DE21B5" w:rsidP="00D567BD">
                  <w:pPr>
                    <w:spacing w:after="0" w:line="240" w:lineRule="auto"/>
                    <w:jc w:val="center"/>
                    <w:rPr>
                      <w:color w:val="000000"/>
                      <w:sz w:val="12"/>
                      <w:szCs w:val="12"/>
                    </w:rPr>
                  </w:pPr>
                  <w:r w:rsidRPr="000A0E6A">
                    <w:rPr>
                      <w:color w:val="000000"/>
                      <w:sz w:val="12"/>
                      <w:szCs w:val="12"/>
                    </w:rPr>
                    <w:t>Планируемый год размещения извещения об осуществлении закупки, направления приглашения принять участие в определении поставщика (подрядчика, исполнителя), заключения контракта с единственным поставщиком (подрядчиком, исполнителем)</w:t>
                  </w:r>
                </w:p>
              </w:tc>
              <w:tc>
                <w:tcPr>
                  <w:tcW w:w="3954" w:type="dxa"/>
                  <w:gridSpan w:val="12"/>
                  <w:tcBorders>
                    <w:top w:val="single" w:sz="4" w:space="0" w:color="000000"/>
                    <w:left w:val="nil"/>
                    <w:bottom w:val="single" w:sz="4" w:space="0" w:color="000000"/>
                    <w:right w:val="single" w:sz="4" w:space="0" w:color="000000"/>
                  </w:tcBorders>
                  <w:shd w:val="clear" w:color="000000" w:fill="FFFFFF"/>
                  <w:vAlign w:val="center"/>
                  <w:hideMark/>
                </w:tcPr>
                <w:p w:rsidR="00DE21B5" w:rsidRPr="000A0E6A" w:rsidRDefault="00DE21B5" w:rsidP="00D567BD">
                  <w:pPr>
                    <w:spacing w:after="0" w:line="240" w:lineRule="auto"/>
                    <w:jc w:val="center"/>
                    <w:rPr>
                      <w:color w:val="000000"/>
                      <w:sz w:val="12"/>
                      <w:szCs w:val="12"/>
                    </w:rPr>
                  </w:pPr>
                  <w:r w:rsidRPr="000A0E6A">
                    <w:rPr>
                      <w:color w:val="000000"/>
                      <w:sz w:val="12"/>
                      <w:szCs w:val="12"/>
                    </w:rPr>
                    <w:t>Объем финансового обеспечения, в том числе планируемые платежи</w:t>
                  </w:r>
                </w:p>
              </w:tc>
              <w:tc>
                <w:tcPr>
                  <w:tcW w:w="1004" w:type="dxa"/>
                  <w:gridSpan w:val="2"/>
                  <w:vMerge w:val="restart"/>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DE21B5" w:rsidRPr="000A0E6A" w:rsidRDefault="00DE21B5" w:rsidP="00D567BD">
                  <w:pPr>
                    <w:spacing w:after="0" w:line="240" w:lineRule="auto"/>
                    <w:jc w:val="center"/>
                    <w:rPr>
                      <w:color w:val="000000"/>
                      <w:sz w:val="12"/>
                      <w:szCs w:val="12"/>
                    </w:rPr>
                  </w:pPr>
                  <w:r w:rsidRPr="000A0E6A">
                    <w:rPr>
                      <w:color w:val="000000"/>
                      <w:sz w:val="12"/>
                      <w:szCs w:val="12"/>
                    </w:rPr>
                    <w:t>Информация о проведении обязательного общественного обсуждения закупки</w:t>
                  </w:r>
                </w:p>
              </w:tc>
              <w:tc>
                <w:tcPr>
                  <w:tcW w:w="1142" w:type="dxa"/>
                  <w:gridSpan w:val="2"/>
                  <w:vMerge w:val="restart"/>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DE21B5" w:rsidRPr="000A0E6A" w:rsidRDefault="00DE21B5" w:rsidP="00D567BD">
                  <w:pPr>
                    <w:spacing w:after="0" w:line="240" w:lineRule="auto"/>
                    <w:jc w:val="center"/>
                    <w:rPr>
                      <w:color w:val="000000"/>
                      <w:sz w:val="12"/>
                      <w:szCs w:val="12"/>
                    </w:rPr>
                  </w:pPr>
                  <w:r w:rsidRPr="000A0E6A">
                    <w:rPr>
                      <w:color w:val="000000"/>
                      <w:sz w:val="12"/>
                      <w:szCs w:val="12"/>
                    </w:rPr>
                    <w:t xml:space="preserve">Наименование уполномоченного </w:t>
                  </w:r>
                </w:p>
                <w:p w:rsidR="00DE21B5" w:rsidRPr="000A0E6A" w:rsidRDefault="00DE21B5" w:rsidP="00D567BD">
                  <w:pPr>
                    <w:spacing w:after="0" w:line="240" w:lineRule="auto"/>
                    <w:jc w:val="center"/>
                    <w:rPr>
                      <w:color w:val="000000"/>
                      <w:sz w:val="12"/>
                      <w:szCs w:val="12"/>
                    </w:rPr>
                  </w:pPr>
                  <w:r w:rsidRPr="000A0E6A">
                    <w:rPr>
                      <w:color w:val="000000"/>
                      <w:sz w:val="12"/>
                      <w:szCs w:val="12"/>
                    </w:rPr>
                    <w:t>органа</w:t>
                  </w:r>
                </w:p>
                <w:p w:rsidR="00DE21B5" w:rsidRPr="000A0E6A" w:rsidRDefault="00DE21B5" w:rsidP="00D567BD">
                  <w:pPr>
                    <w:spacing w:after="0" w:line="240" w:lineRule="auto"/>
                    <w:jc w:val="center"/>
                    <w:rPr>
                      <w:color w:val="000000"/>
                      <w:sz w:val="12"/>
                      <w:szCs w:val="12"/>
                    </w:rPr>
                  </w:pPr>
                  <w:r w:rsidRPr="000A0E6A">
                    <w:rPr>
                      <w:color w:val="000000"/>
                      <w:sz w:val="12"/>
                      <w:szCs w:val="12"/>
                    </w:rPr>
                    <w:t xml:space="preserve"> (учреждения)</w:t>
                  </w:r>
                </w:p>
              </w:tc>
              <w:tc>
                <w:tcPr>
                  <w:tcW w:w="986" w:type="dxa"/>
                  <w:vMerge w:val="restart"/>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DE21B5" w:rsidRPr="000A0E6A" w:rsidRDefault="00DE21B5" w:rsidP="00D567BD">
                  <w:pPr>
                    <w:spacing w:after="0" w:line="240" w:lineRule="auto"/>
                    <w:jc w:val="center"/>
                    <w:rPr>
                      <w:color w:val="000000"/>
                      <w:sz w:val="12"/>
                      <w:szCs w:val="12"/>
                    </w:rPr>
                  </w:pPr>
                  <w:r w:rsidRPr="000A0E6A">
                    <w:rPr>
                      <w:color w:val="000000"/>
                      <w:sz w:val="12"/>
                      <w:szCs w:val="12"/>
                    </w:rPr>
                    <w:t>Наименование организатора</w:t>
                  </w:r>
                </w:p>
                <w:p w:rsidR="00DE21B5" w:rsidRPr="000A0E6A" w:rsidRDefault="00DE21B5" w:rsidP="00D567BD">
                  <w:pPr>
                    <w:spacing w:after="0" w:line="240" w:lineRule="auto"/>
                    <w:jc w:val="center"/>
                    <w:rPr>
                      <w:color w:val="000000"/>
                      <w:sz w:val="12"/>
                      <w:szCs w:val="12"/>
                    </w:rPr>
                  </w:pPr>
                  <w:r w:rsidRPr="000A0E6A">
                    <w:rPr>
                      <w:color w:val="000000"/>
                      <w:sz w:val="12"/>
                      <w:szCs w:val="12"/>
                    </w:rPr>
                    <w:t xml:space="preserve"> проведения </w:t>
                  </w:r>
                </w:p>
                <w:p w:rsidR="00DE21B5" w:rsidRPr="000A0E6A" w:rsidRDefault="00DE21B5" w:rsidP="00D567BD">
                  <w:pPr>
                    <w:spacing w:after="0" w:line="240" w:lineRule="auto"/>
                    <w:jc w:val="center"/>
                    <w:rPr>
                      <w:color w:val="000000"/>
                      <w:sz w:val="12"/>
                      <w:szCs w:val="12"/>
                    </w:rPr>
                  </w:pPr>
                  <w:r w:rsidRPr="000A0E6A">
                    <w:rPr>
                      <w:color w:val="000000"/>
                      <w:sz w:val="12"/>
                      <w:szCs w:val="12"/>
                    </w:rPr>
                    <w:t xml:space="preserve">совместного </w:t>
                  </w:r>
                </w:p>
                <w:p w:rsidR="00DE21B5" w:rsidRPr="000A0E6A" w:rsidRDefault="00DE21B5" w:rsidP="00D567BD">
                  <w:pPr>
                    <w:spacing w:after="0" w:line="240" w:lineRule="auto"/>
                    <w:jc w:val="center"/>
                    <w:rPr>
                      <w:color w:val="000000"/>
                      <w:sz w:val="12"/>
                      <w:szCs w:val="12"/>
                    </w:rPr>
                  </w:pPr>
                  <w:r w:rsidRPr="000A0E6A">
                    <w:rPr>
                      <w:color w:val="000000"/>
                      <w:sz w:val="12"/>
                      <w:szCs w:val="12"/>
                    </w:rPr>
                    <w:t xml:space="preserve">конкурса </w:t>
                  </w:r>
                </w:p>
                <w:p w:rsidR="00DE21B5" w:rsidRPr="000A0E6A" w:rsidRDefault="00DE21B5" w:rsidP="00D567BD">
                  <w:pPr>
                    <w:spacing w:after="0" w:line="240" w:lineRule="auto"/>
                    <w:jc w:val="center"/>
                    <w:rPr>
                      <w:color w:val="000000"/>
                      <w:sz w:val="12"/>
                      <w:szCs w:val="12"/>
                    </w:rPr>
                  </w:pPr>
                  <w:r w:rsidRPr="000A0E6A">
                    <w:rPr>
                      <w:color w:val="000000"/>
                      <w:sz w:val="12"/>
                      <w:szCs w:val="12"/>
                    </w:rPr>
                    <w:t>или аукциона</w:t>
                  </w:r>
                </w:p>
              </w:tc>
            </w:tr>
            <w:tr w:rsidR="00B37D4A" w:rsidRPr="000A0E6A" w:rsidTr="00B37D4A">
              <w:trPr>
                <w:trHeight w:val="558"/>
              </w:trPr>
              <w:tc>
                <w:tcPr>
                  <w:tcW w:w="468" w:type="dxa"/>
                  <w:vMerge/>
                  <w:tcBorders>
                    <w:top w:val="single" w:sz="4" w:space="0" w:color="000000"/>
                    <w:left w:val="single" w:sz="4" w:space="0" w:color="000000"/>
                    <w:bottom w:val="single" w:sz="4" w:space="0" w:color="000000"/>
                    <w:right w:val="single" w:sz="4" w:space="0" w:color="000000"/>
                  </w:tcBorders>
                  <w:vAlign w:val="center"/>
                  <w:hideMark/>
                </w:tcPr>
                <w:p w:rsidR="00DE21B5" w:rsidRPr="000A0E6A" w:rsidRDefault="00DE21B5" w:rsidP="007825E7">
                  <w:pPr>
                    <w:rPr>
                      <w:color w:val="000000"/>
                      <w:sz w:val="12"/>
                      <w:szCs w:val="12"/>
                    </w:rPr>
                  </w:pPr>
                </w:p>
              </w:tc>
              <w:tc>
                <w:tcPr>
                  <w:tcW w:w="1568" w:type="dxa"/>
                  <w:vMerge/>
                  <w:tcBorders>
                    <w:top w:val="single" w:sz="4" w:space="0" w:color="000000"/>
                    <w:left w:val="single" w:sz="4" w:space="0" w:color="000000"/>
                    <w:bottom w:val="single" w:sz="4" w:space="0" w:color="000000"/>
                    <w:right w:val="single" w:sz="4" w:space="0" w:color="000000"/>
                  </w:tcBorders>
                  <w:vAlign w:val="center"/>
                  <w:hideMark/>
                </w:tcPr>
                <w:p w:rsidR="00DE21B5" w:rsidRPr="000A0E6A" w:rsidRDefault="00DE21B5" w:rsidP="007825E7">
                  <w:pPr>
                    <w:rPr>
                      <w:color w:val="000000"/>
                      <w:sz w:val="12"/>
                      <w:szCs w:val="12"/>
                    </w:rPr>
                  </w:pPr>
                </w:p>
              </w:tc>
              <w:tc>
                <w:tcPr>
                  <w:tcW w:w="2316" w:type="dxa"/>
                  <w:vMerge w:val="restart"/>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DE21B5" w:rsidRPr="000A0E6A" w:rsidRDefault="00DE21B5" w:rsidP="00D567BD">
                  <w:pPr>
                    <w:spacing w:after="0" w:line="240" w:lineRule="auto"/>
                    <w:jc w:val="center"/>
                    <w:rPr>
                      <w:color w:val="000000"/>
                      <w:sz w:val="12"/>
                      <w:szCs w:val="12"/>
                    </w:rPr>
                  </w:pPr>
                  <w:r w:rsidRPr="000A0E6A">
                    <w:rPr>
                      <w:color w:val="000000"/>
                      <w:sz w:val="12"/>
                      <w:szCs w:val="12"/>
                    </w:rPr>
                    <w:t>Товар, работа, услуга по Общероссийскому классификатору продукции по видам экономической деятельности ОК 034-2014 (КПЕС 2008) (ОКПД2)</w:t>
                  </w:r>
                </w:p>
              </w:tc>
              <w:tc>
                <w:tcPr>
                  <w:tcW w:w="1005" w:type="dxa"/>
                  <w:vMerge w:val="restart"/>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Наименование объекта закупки</w:t>
                  </w:r>
                </w:p>
              </w:tc>
              <w:tc>
                <w:tcPr>
                  <w:tcW w:w="1500" w:type="dxa"/>
                  <w:gridSpan w:val="4"/>
                  <w:vMerge/>
                  <w:tcBorders>
                    <w:top w:val="single" w:sz="4" w:space="0" w:color="000000"/>
                    <w:left w:val="single" w:sz="4" w:space="0" w:color="000000"/>
                    <w:bottom w:val="single" w:sz="4" w:space="0" w:color="000000"/>
                    <w:right w:val="single" w:sz="4" w:space="0" w:color="000000"/>
                  </w:tcBorders>
                  <w:vAlign w:val="center"/>
                  <w:hideMark/>
                </w:tcPr>
                <w:p w:rsidR="00DE21B5" w:rsidRPr="000A0E6A" w:rsidRDefault="00DE21B5" w:rsidP="007825E7">
                  <w:pPr>
                    <w:rPr>
                      <w:color w:val="000000"/>
                      <w:sz w:val="12"/>
                      <w:szCs w:val="12"/>
                    </w:rPr>
                  </w:pPr>
                </w:p>
              </w:tc>
              <w:tc>
                <w:tcPr>
                  <w:tcW w:w="794" w:type="dxa"/>
                  <w:gridSpan w:val="4"/>
                  <w:vMerge w:val="restart"/>
                  <w:tcBorders>
                    <w:top w:val="nil"/>
                    <w:left w:val="single" w:sz="4" w:space="0" w:color="000000"/>
                    <w:bottom w:val="single" w:sz="4" w:space="0" w:color="000000"/>
                    <w:right w:val="single" w:sz="4" w:space="0" w:color="000000"/>
                  </w:tcBorders>
                  <w:shd w:val="clear" w:color="000000" w:fill="FFFFFF"/>
                  <w:vAlign w:val="center"/>
                  <w:hideMark/>
                </w:tcPr>
                <w:p w:rsidR="00DE21B5" w:rsidRPr="000A0E6A" w:rsidRDefault="00DE21B5" w:rsidP="00D567BD">
                  <w:pPr>
                    <w:spacing w:after="0" w:line="240" w:lineRule="auto"/>
                    <w:jc w:val="center"/>
                    <w:rPr>
                      <w:color w:val="000000"/>
                      <w:sz w:val="12"/>
                      <w:szCs w:val="12"/>
                    </w:rPr>
                  </w:pPr>
                  <w:r w:rsidRPr="000A0E6A">
                    <w:rPr>
                      <w:color w:val="000000"/>
                      <w:sz w:val="12"/>
                      <w:szCs w:val="12"/>
                    </w:rPr>
                    <w:t>Всего</w:t>
                  </w:r>
                </w:p>
              </w:tc>
              <w:tc>
                <w:tcPr>
                  <w:tcW w:w="878" w:type="dxa"/>
                  <w:gridSpan w:val="2"/>
                  <w:vMerge w:val="restart"/>
                  <w:tcBorders>
                    <w:top w:val="nil"/>
                    <w:left w:val="single" w:sz="4" w:space="0" w:color="000000"/>
                    <w:bottom w:val="single" w:sz="4" w:space="0" w:color="000000"/>
                    <w:right w:val="single" w:sz="4" w:space="0" w:color="000000"/>
                  </w:tcBorders>
                  <w:shd w:val="clear" w:color="000000" w:fill="FFFFFF"/>
                  <w:vAlign w:val="center"/>
                  <w:hideMark/>
                </w:tcPr>
                <w:p w:rsidR="00DE21B5" w:rsidRPr="000A0E6A" w:rsidRDefault="00DE21B5" w:rsidP="00D567BD">
                  <w:pPr>
                    <w:spacing w:after="0" w:line="240" w:lineRule="auto"/>
                    <w:jc w:val="center"/>
                    <w:rPr>
                      <w:color w:val="000000"/>
                      <w:sz w:val="12"/>
                      <w:szCs w:val="12"/>
                    </w:rPr>
                  </w:pPr>
                  <w:r w:rsidRPr="000A0E6A">
                    <w:rPr>
                      <w:color w:val="000000"/>
                      <w:sz w:val="12"/>
                      <w:szCs w:val="12"/>
                    </w:rPr>
                    <w:t>на текущий финансовый год</w:t>
                  </w:r>
                </w:p>
              </w:tc>
              <w:tc>
                <w:tcPr>
                  <w:tcW w:w="1528" w:type="dxa"/>
                  <w:gridSpan w:val="4"/>
                  <w:tcBorders>
                    <w:top w:val="single" w:sz="4" w:space="0" w:color="000000"/>
                    <w:left w:val="nil"/>
                    <w:bottom w:val="single" w:sz="4" w:space="0" w:color="000000"/>
                    <w:right w:val="single" w:sz="4" w:space="0" w:color="000000"/>
                  </w:tcBorders>
                  <w:shd w:val="clear" w:color="000000" w:fill="FFFFFF"/>
                  <w:vAlign w:val="center"/>
                  <w:hideMark/>
                </w:tcPr>
                <w:p w:rsidR="00DE21B5" w:rsidRPr="000A0E6A" w:rsidRDefault="00DE21B5" w:rsidP="00D567BD">
                  <w:pPr>
                    <w:spacing w:after="0" w:line="240" w:lineRule="auto"/>
                    <w:jc w:val="center"/>
                    <w:rPr>
                      <w:color w:val="000000"/>
                      <w:sz w:val="12"/>
                      <w:szCs w:val="12"/>
                    </w:rPr>
                  </w:pPr>
                  <w:r w:rsidRPr="000A0E6A">
                    <w:rPr>
                      <w:color w:val="000000"/>
                      <w:sz w:val="12"/>
                      <w:szCs w:val="12"/>
                    </w:rPr>
                    <w:t>на плановый период</w:t>
                  </w:r>
                </w:p>
              </w:tc>
              <w:tc>
                <w:tcPr>
                  <w:tcW w:w="754" w:type="dxa"/>
                  <w:gridSpan w:val="2"/>
                  <w:vMerge w:val="restart"/>
                  <w:tcBorders>
                    <w:top w:val="nil"/>
                    <w:left w:val="single" w:sz="4" w:space="0" w:color="000000"/>
                    <w:bottom w:val="single" w:sz="4" w:space="0" w:color="000000"/>
                    <w:right w:val="single" w:sz="4" w:space="0" w:color="000000"/>
                  </w:tcBorders>
                  <w:shd w:val="clear" w:color="000000" w:fill="FFFFFF"/>
                  <w:vAlign w:val="center"/>
                  <w:hideMark/>
                </w:tcPr>
                <w:p w:rsidR="00DE21B5" w:rsidRPr="000A0E6A" w:rsidRDefault="00DE21B5" w:rsidP="00D567BD">
                  <w:pPr>
                    <w:spacing w:after="0" w:line="240" w:lineRule="auto"/>
                    <w:jc w:val="center"/>
                    <w:rPr>
                      <w:color w:val="000000"/>
                      <w:sz w:val="12"/>
                      <w:szCs w:val="12"/>
                    </w:rPr>
                  </w:pPr>
                  <w:r w:rsidRPr="000A0E6A">
                    <w:rPr>
                      <w:color w:val="000000"/>
                      <w:sz w:val="12"/>
                      <w:szCs w:val="12"/>
                    </w:rPr>
                    <w:t>последую</w:t>
                  </w:r>
                </w:p>
                <w:p w:rsidR="00DE21B5" w:rsidRPr="000A0E6A" w:rsidRDefault="00DE21B5" w:rsidP="00D567BD">
                  <w:pPr>
                    <w:spacing w:after="0" w:line="240" w:lineRule="auto"/>
                    <w:jc w:val="center"/>
                    <w:rPr>
                      <w:color w:val="000000"/>
                      <w:sz w:val="12"/>
                      <w:szCs w:val="12"/>
                    </w:rPr>
                  </w:pPr>
                  <w:r w:rsidRPr="000A0E6A">
                    <w:rPr>
                      <w:color w:val="000000"/>
                      <w:sz w:val="12"/>
                      <w:szCs w:val="12"/>
                    </w:rPr>
                    <w:t>щие годы</w:t>
                  </w:r>
                </w:p>
              </w:tc>
              <w:tc>
                <w:tcPr>
                  <w:tcW w:w="1004" w:type="dxa"/>
                  <w:gridSpan w:val="2"/>
                  <w:vMerge/>
                  <w:tcBorders>
                    <w:top w:val="single" w:sz="4" w:space="0" w:color="000000"/>
                    <w:left w:val="single" w:sz="4" w:space="0" w:color="000000"/>
                    <w:bottom w:val="single" w:sz="4" w:space="0" w:color="000000"/>
                    <w:right w:val="single" w:sz="4" w:space="0" w:color="000000"/>
                  </w:tcBorders>
                  <w:vAlign w:val="center"/>
                  <w:hideMark/>
                </w:tcPr>
                <w:p w:rsidR="00DE21B5" w:rsidRPr="000A0E6A" w:rsidRDefault="00DE21B5" w:rsidP="007825E7">
                  <w:pPr>
                    <w:rPr>
                      <w:color w:val="000000"/>
                      <w:sz w:val="12"/>
                      <w:szCs w:val="12"/>
                    </w:rPr>
                  </w:pPr>
                </w:p>
              </w:tc>
              <w:tc>
                <w:tcPr>
                  <w:tcW w:w="1142" w:type="dxa"/>
                  <w:gridSpan w:val="2"/>
                  <w:vMerge/>
                  <w:tcBorders>
                    <w:top w:val="single" w:sz="4" w:space="0" w:color="000000"/>
                    <w:left w:val="single" w:sz="4" w:space="0" w:color="000000"/>
                    <w:bottom w:val="single" w:sz="4" w:space="0" w:color="000000"/>
                    <w:right w:val="single" w:sz="4" w:space="0" w:color="000000"/>
                  </w:tcBorders>
                  <w:vAlign w:val="center"/>
                  <w:hideMark/>
                </w:tcPr>
                <w:p w:rsidR="00DE21B5" w:rsidRPr="000A0E6A" w:rsidRDefault="00DE21B5" w:rsidP="007825E7">
                  <w:pPr>
                    <w:rPr>
                      <w:color w:val="000000"/>
                      <w:sz w:val="12"/>
                      <w:szCs w:val="12"/>
                    </w:rPr>
                  </w:pPr>
                </w:p>
              </w:tc>
              <w:tc>
                <w:tcPr>
                  <w:tcW w:w="986" w:type="dxa"/>
                  <w:vMerge/>
                  <w:tcBorders>
                    <w:top w:val="single" w:sz="4" w:space="0" w:color="000000"/>
                    <w:left w:val="single" w:sz="4" w:space="0" w:color="000000"/>
                    <w:bottom w:val="single" w:sz="4" w:space="0" w:color="000000"/>
                    <w:right w:val="single" w:sz="4" w:space="0" w:color="000000"/>
                  </w:tcBorders>
                  <w:vAlign w:val="center"/>
                  <w:hideMark/>
                </w:tcPr>
                <w:p w:rsidR="00DE21B5" w:rsidRPr="000A0E6A" w:rsidRDefault="00DE21B5" w:rsidP="007825E7">
                  <w:pPr>
                    <w:rPr>
                      <w:color w:val="000000"/>
                      <w:sz w:val="12"/>
                      <w:szCs w:val="12"/>
                    </w:rPr>
                  </w:pPr>
                </w:p>
              </w:tc>
            </w:tr>
            <w:tr w:rsidR="00B37D4A" w:rsidRPr="000A0E6A" w:rsidTr="00B37D4A">
              <w:trPr>
                <w:trHeight w:val="379"/>
              </w:trPr>
              <w:tc>
                <w:tcPr>
                  <w:tcW w:w="468" w:type="dxa"/>
                  <w:vMerge/>
                  <w:tcBorders>
                    <w:top w:val="single" w:sz="4" w:space="0" w:color="000000"/>
                    <w:left w:val="single" w:sz="4" w:space="0" w:color="000000"/>
                    <w:bottom w:val="single" w:sz="4" w:space="0" w:color="000000"/>
                    <w:right w:val="single" w:sz="4" w:space="0" w:color="000000"/>
                  </w:tcBorders>
                  <w:vAlign w:val="center"/>
                  <w:hideMark/>
                </w:tcPr>
                <w:p w:rsidR="00DE21B5" w:rsidRPr="000A0E6A" w:rsidRDefault="00DE21B5" w:rsidP="007825E7">
                  <w:pPr>
                    <w:rPr>
                      <w:color w:val="000000"/>
                      <w:sz w:val="12"/>
                      <w:szCs w:val="12"/>
                    </w:rPr>
                  </w:pPr>
                </w:p>
              </w:tc>
              <w:tc>
                <w:tcPr>
                  <w:tcW w:w="1568" w:type="dxa"/>
                  <w:vMerge/>
                  <w:tcBorders>
                    <w:top w:val="single" w:sz="4" w:space="0" w:color="000000"/>
                    <w:left w:val="single" w:sz="4" w:space="0" w:color="000000"/>
                    <w:bottom w:val="single" w:sz="4" w:space="0" w:color="000000"/>
                    <w:right w:val="single" w:sz="4" w:space="0" w:color="000000"/>
                  </w:tcBorders>
                  <w:vAlign w:val="center"/>
                  <w:hideMark/>
                </w:tcPr>
                <w:p w:rsidR="00DE21B5" w:rsidRPr="000A0E6A" w:rsidRDefault="00DE21B5" w:rsidP="007825E7">
                  <w:pPr>
                    <w:rPr>
                      <w:color w:val="000000"/>
                      <w:sz w:val="12"/>
                      <w:szCs w:val="12"/>
                    </w:rPr>
                  </w:pPr>
                </w:p>
              </w:tc>
              <w:tc>
                <w:tcPr>
                  <w:tcW w:w="2316" w:type="dxa"/>
                  <w:vMerge/>
                  <w:tcBorders>
                    <w:top w:val="single" w:sz="4" w:space="0" w:color="000000"/>
                    <w:left w:val="single" w:sz="4" w:space="0" w:color="000000"/>
                    <w:bottom w:val="single" w:sz="4" w:space="0" w:color="000000"/>
                    <w:right w:val="single" w:sz="4" w:space="0" w:color="000000"/>
                  </w:tcBorders>
                  <w:vAlign w:val="center"/>
                  <w:hideMark/>
                </w:tcPr>
                <w:p w:rsidR="00DE21B5" w:rsidRPr="000A0E6A" w:rsidRDefault="00DE21B5" w:rsidP="007825E7">
                  <w:pPr>
                    <w:rPr>
                      <w:color w:val="000000"/>
                      <w:sz w:val="12"/>
                      <w:szCs w:val="12"/>
                    </w:rPr>
                  </w:pPr>
                </w:p>
              </w:tc>
              <w:tc>
                <w:tcPr>
                  <w:tcW w:w="1005" w:type="dxa"/>
                  <w:vMerge/>
                  <w:tcBorders>
                    <w:top w:val="single" w:sz="4" w:space="0" w:color="000000"/>
                    <w:left w:val="single" w:sz="4" w:space="0" w:color="000000"/>
                    <w:bottom w:val="single" w:sz="4" w:space="0" w:color="000000"/>
                    <w:right w:val="single" w:sz="4" w:space="0" w:color="000000"/>
                  </w:tcBorders>
                  <w:vAlign w:val="center"/>
                  <w:hideMark/>
                </w:tcPr>
                <w:p w:rsidR="00DE21B5" w:rsidRPr="000A0E6A" w:rsidRDefault="00DE21B5" w:rsidP="007825E7">
                  <w:pPr>
                    <w:rPr>
                      <w:color w:val="000000"/>
                      <w:sz w:val="12"/>
                      <w:szCs w:val="12"/>
                    </w:rPr>
                  </w:pPr>
                </w:p>
              </w:tc>
              <w:tc>
                <w:tcPr>
                  <w:tcW w:w="1500" w:type="dxa"/>
                  <w:gridSpan w:val="4"/>
                  <w:vMerge/>
                  <w:tcBorders>
                    <w:top w:val="single" w:sz="4" w:space="0" w:color="000000"/>
                    <w:left w:val="single" w:sz="4" w:space="0" w:color="000000"/>
                    <w:bottom w:val="single" w:sz="4" w:space="0" w:color="000000"/>
                    <w:right w:val="single" w:sz="4" w:space="0" w:color="000000"/>
                  </w:tcBorders>
                  <w:vAlign w:val="center"/>
                  <w:hideMark/>
                </w:tcPr>
                <w:p w:rsidR="00DE21B5" w:rsidRPr="000A0E6A" w:rsidRDefault="00DE21B5" w:rsidP="007825E7">
                  <w:pPr>
                    <w:rPr>
                      <w:color w:val="000000"/>
                      <w:sz w:val="12"/>
                      <w:szCs w:val="12"/>
                    </w:rPr>
                  </w:pPr>
                </w:p>
              </w:tc>
              <w:tc>
                <w:tcPr>
                  <w:tcW w:w="794" w:type="dxa"/>
                  <w:gridSpan w:val="4"/>
                  <w:vMerge/>
                  <w:tcBorders>
                    <w:top w:val="nil"/>
                    <w:left w:val="single" w:sz="4" w:space="0" w:color="000000"/>
                    <w:bottom w:val="single" w:sz="4" w:space="0" w:color="000000"/>
                    <w:right w:val="single" w:sz="4" w:space="0" w:color="000000"/>
                  </w:tcBorders>
                  <w:vAlign w:val="center"/>
                  <w:hideMark/>
                </w:tcPr>
                <w:p w:rsidR="00DE21B5" w:rsidRPr="000A0E6A" w:rsidRDefault="00DE21B5" w:rsidP="00D567BD">
                  <w:pPr>
                    <w:spacing w:after="0" w:line="240" w:lineRule="auto"/>
                    <w:rPr>
                      <w:color w:val="000000"/>
                      <w:sz w:val="12"/>
                      <w:szCs w:val="12"/>
                    </w:rPr>
                  </w:pPr>
                </w:p>
              </w:tc>
              <w:tc>
                <w:tcPr>
                  <w:tcW w:w="878" w:type="dxa"/>
                  <w:gridSpan w:val="2"/>
                  <w:vMerge/>
                  <w:tcBorders>
                    <w:top w:val="nil"/>
                    <w:left w:val="single" w:sz="4" w:space="0" w:color="000000"/>
                    <w:bottom w:val="single" w:sz="4" w:space="0" w:color="000000"/>
                    <w:right w:val="single" w:sz="4" w:space="0" w:color="000000"/>
                  </w:tcBorders>
                  <w:vAlign w:val="center"/>
                  <w:hideMark/>
                </w:tcPr>
                <w:p w:rsidR="00DE21B5" w:rsidRPr="000A0E6A" w:rsidRDefault="00DE21B5" w:rsidP="00D567BD">
                  <w:pPr>
                    <w:spacing w:after="0" w:line="240" w:lineRule="auto"/>
                    <w:rPr>
                      <w:color w:val="000000"/>
                      <w:sz w:val="12"/>
                      <w:szCs w:val="12"/>
                    </w:rPr>
                  </w:pPr>
                </w:p>
              </w:tc>
              <w:tc>
                <w:tcPr>
                  <w:tcW w:w="765" w:type="dxa"/>
                  <w:gridSpan w:val="2"/>
                  <w:vMerge w:val="restart"/>
                  <w:tcBorders>
                    <w:top w:val="nil"/>
                    <w:left w:val="single" w:sz="4" w:space="0" w:color="000000"/>
                    <w:bottom w:val="single" w:sz="4" w:space="0" w:color="000000"/>
                    <w:right w:val="single" w:sz="4" w:space="0" w:color="000000"/>
                  </w:tcBorders>
                  <w:shd w:val="clear" w:color="000000" w:fill="FFFFFF"/>
                  <w:vAlign w:val="center"/>
                  <w:hideMark/>
                </w:tcPr>
                <w:p w:rsidR="00DE21B5" w:rsidRPr="000A0E6A" w:rsidRDefault="00DE21B5" w:rsidP="00D567BD">
                  <w:pPr>
                    <w:spacing w:after="0" w:line="240" w:lineRule="auto"/>
                    <w:jc w:val="center"/>
                    <w:rPr>
                      <w:color w:val="000000"/>
                      <w:sz w:val="12"/>
                      <w:szCs w:val="12"/>
                    </w:rPr>
                  </w:pPr>
                  <w:r w:rsidRPr="000A0E6A">
                    <w:rPr>
                      <w:color w:val="000000"/>
                      <w:sz w:val="12"/>
                      <w:szCs w:val="12"/>
                    </w:rPr>
                    <w:t>на первый год</w:t>
                  </w:r>
                </w:p>
              </w:tc>
              <w:tc>
                <w:tcPr>
                  <w:tcW w:w="763" w:type="dxa"/>
                  <w:gridSpan w:val="2"/>
                  <w:vMerge w:val="restart"/>
                  <w:tcBorders>
                    <w:top w:val="nil"/>
                    <w:left w:val="single" w:sz="4" w:space="0" w:color="000000"/>
                    <w:bottom w:val="single" w:sz="4" w:space="0" w:color="000000"/>
                    <w:right w:val="single" w:sz="4" w:space="0" w:color="000000"/>
                  </w:tcBorders>
                  <w:shd w:val="clear" w:color="000000" w:fill="FFFFFF"/>
                  <w:vAlign w:val="center"/>
                  <w:hideMark/>
                </w:tcPr>
                <w:p w:rsidR="00DE21B5" w:rsidRPr="000A0E6A" w:rsidRDefault="00DE21B5" w:rsidP="00D567BD">
                  <w:pPr>
                    <w:spacing w:after="0" w:line="240" w:lineRule="auto"/>
                    <w:jc w:val="center"/>
                    <w:rPr>
                      <w:color w:val="000000"/>
                      <w:sz w:val="12"/>
                      <w:szCs w:val="12"/>
                    </w:rPr>
                  </w:pPr>
                  <w:r w:rsidRPr="000A0E6A">
                    <w:rPr>
                      <w:color w:val="000000"/>
                      <w:sz w:val="12"/>
                      <w:szCs w:val="12"/>
                    </w:rPr>
                    <w:t>на второй год</w:t>
                  </w:r>
                </w:p>
              </w:tc>
              <w:tc>
                <w:tcPr>
                  <w:tcW w:w="754" w:type="dxa"/>
                  <w:gridSpan w:val="2"/>
                  <w:vMerge/>
                  <w:tcBorders>
                    <w:top w:val="nil"/>
                    <w:left w:val="single" w:sz="4" w:space="0" w:color="000000"/>
                    <w:bottom w:val="single" w:sz="4" w:space="0" w:color="000000"/>
                    <w:right w:val="single" w:sz="4" w:space="0" w:color="000000"/>
                  </w:tcBorders>
                  <w:vAlign w:val="center"/>
                  <w:hideMark/>
                </w:tcPr>
                <w:p w:rsidR="00DE21B5" w:rsidRPr="000A0E6A" w:rsidRDefault="00DE21B5" w:rsidP="007825E7">
                  <w:pPr>
                    <w:rPr>
                      <w:color w:val="000000"/>
                      <w:sz w:val="12"/>
                      <w:szCs w:val="12"/>
                    </w:rPr>
                  </w:pPr>
                </w:p>
              </w:tc>
              <w:tc>
                <w:tcPr>
                  <w:tcW w:w="1004" w:type="dxa"/>
                  <w:gridSpan w:val="2"/>
                  <w:vMerge/>
                  <w:tcBorders>
                    <w:top w:val="single" w:sz="4" w:space="0" w:color="000000"/>
                    <w:left w:val="single" w:sz="4" w:space="0" w:color="000000"/>
                    <w:bottom w:val="single" w:sz="4" w:space="0" w:color="000000"/>
                    <w:right w:val="single" w:sz="4" w:space="0" w:color="000000"/>
                  </w:tcBorders>
                  <w:vAlign w:val="center"/>
                  <w:hideMark/>
                </w:tcPr>
                <w:p w:rsidR="00DE21B5" w:rsidRPr="000A0E6A" w:rsidRDefault="00DE21B5" w:rsidP="007825E7">
                  <w:pPr>
                    <w:rPr>
                      <w:color w:val="000000"/>
                      <w:sz w:val="12"/>
                      <w:szCs w:val="12"/>
                    </w:rPr>
                  </w:pPr>
                </w:p>
              </w:tc>
              <w:tc>
                <w:tcPr>
                  <w:tcW w:w="1142" w:type="dxa"/>
                  <w:gridSpan w:val="2"/>
                  <w:vMerge/>
                  <w:tcBorders>
                    <w:top w:val="single" w:sz="4" w:space="0" w:color="000000"/>
                    <w:left w:val="single" w:sz="4" w:space="0" w:color="000000"/>
                    <w:bottom w:val="single" w:sz="4" w:space="0" w:color="000000"/>
                    <w:right w:val="single" w:sz="4" w:space="0" w:color="000000"/>
                  </w:tcBorders>
                  <w:vAlign w:val="center"/>
                  <w:hideMark/>
                </w:tcPr>
                <w:p w:rsidR="00DE21B5" w:rsidRPr="000A0E6A" w:rsidRDefault="00DE21B5" w:rsidP="007825E7">
                  <w:pPr>
                    <w:rPr>
                      <w:color w:val="000000"/>
                      <w:sz w:val="12"/>
                      <w:szCs w:val="12"/>
                    </w:rPr>
                  </w:pPr>
                </w:p>
              </w:tc>
              <w:tc>
                <w:tcPr>
                  <w:tcW w:w="986" w:type="dxa"/>
                  <w:vMerge/>
                  <w:tcBorders>
                    <w:top w:val="single" w:sz="4" w:space="0" w:color="000000"/>
                    <w:left w:val="single" w:sz="4" w:space="0" w:color="000000"/>
                    <w:bottom w:val="single" w:sz="4" w:space="0" w:color="000000"/>
                    <w:right w:val="single" w:sz="4" w:space="0" w:color="000000"/>
                  </w:tcBorders>
                  <w:vAlign w:val="center"/>
                  <w:hideMark/>
                </w:tcPr>
                <w:p w:rsidR="00DE21B5" w:rsidRPr="000A0E6A" w:rsidRDefault="00DE21B5" w:rsidP="007825E7">
                  <w:pPr>
                    <w:rPr>
                      <w:color w:val="000000"/>
                      <w:sz w:val="12"/>
                      <w:szCs w:val="12"/>
                    </w:rPr>
                  </w:pPr>
                </w:p>
              </w:tc>
            </w:tr>
            <w:tr w:rsidR="00B37D4A" w:rsidRPr="000A0E6A" w:rsidTr="00B37D4A">
              <w:trPr>
                <w:trHeight w:val="202"/>
              </w:trPr>
              <w:tc>
                <w:tcPr>
                  <w:tcW w:w="468" w:type="dxa"/>
                  <w:vMerge/>
                  <w:tcBorders>
                    <w:top w:val="single" w:sz="4" w:space="0" w:color="000000"/>
                    <w:left w:val="single" w:sz="4" w:space="0" w:color="000000"/>
                    <w:bottom w:val="single" w:sz="4" w:space="0" w:color="000000"/>
                    <w:right w:val="single" w:sz="4" w:space="0" w:color="000000"/>
                  </w:tcBorders>
                  <w:vAlign w:val="center"/>
                  <w:hideMark/>
                </w:tcPr>
                <w:p w:rsidR="00DE21B5" w:rsidRPr="000A0E6A" w:rsidRDefault="00DE21B5" w:rsidP="007825E7">
                  <w:pPr>
                    <w:rPr>
                      <w:color w:val="000000"/>
                      <w:sz w:val="12"/>
                      <w:szCs w:val="12"/>
                    </w:rPr>
                  </w:pPr>
                </w:p>
              </w:tc>
              <w:tc>
                <w:tcPr>
                  <w:tcW w:w="1568" w:type="dxa"/>
                  <w:vMerge/>
                  <w:tcBorders>
                    <w:top w:val="single" w:sz="4" w:space="0" w:color="000000"/>
                    <w:left w:val="single" w:sz="4" w:space="0" w:color="000000"/>
                    <w:bottom w:val="single" w:sz="4" w:space="0" w:color="000000"/>
                    <w:right w:val="single" w:sz="4" w:space="0" w:color="000000"/>
                  </w:tcBorders>
                  <w:vAlign w:val="center"/>
                  <w:hideMark/>
                </w:tcPr>
                <w:p w:rsidR="00DE21B5" w:rsidRPr="000A0E6A" w:rsidRDefault="00DE21B5" w:rsidP="007825E7">
                  <w:pPr>
                    <w:rPr>
                      <w:color w:val="000000"/>
                      <w:sz w:val="12"/>
                      <w:szCs w:val="12"/>
                    </w:rPr>
                  </w:pPr>
                </w:p>
              </w:tc>
              <w:tc>
                <w:tcPr>
                  <w:tcW w:w="2316" w:type="dxa"/>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Код</w:t>
                  </w:r>
                </w:p>
              </w:tc>
              <w:tc>
                <w:tcPr>
                  <w:tcW w:w="1005" w:type="dxa"/>
                  <w:tcBorders>
                    <w:top w:val="single" w:sz="4" w:space="0" w:color="000000"/>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Наименование</w:t>
                  </w:r>
                </w:p>
              </w:tc>
              <w:tc>
                <w:tcPr>
                  <w:tcW w:w="995" w:type="dxa"/>
                  <w:gridSpan w:val="2"/>
                  <w:vMerge/>
                  <w:tcBorders>
                    <w:top w:val="single" w:sz="4" w:space="0" w:color="000000"/>
                    <w:left w:val="single" w:sz="4" w:space="0" w:color="000000"/>
                    <w:bottom w:val="single" w:sz="4" w:space="0" w:color="000000"/>
                    <w:right w:val="single" w:sz="4" w:space="0" w:color="000000"/>
                  </w:tcBorders>
                  <w:vAlign w:val="center"/>
                  <w:hideMark/>
                </w:tcPr>
                <w:p w:rsidR="00DE21B5" w:rsidRPr="000A0E6A" w:rsidRDefault="00DE21B5" w:rsidP="007825E7">
                  <w:pPr>
                    <w:rPr>
                      <w:color w:val="000000"/>
                      <w:sz w:val="12"/>
                      <w:szCs w:val="12"/>
                    </w:rPr>
                  </w:pPr>
                </w:p>
              </w:tc>
              <w:tc>
                <w:tcPr>
                  <w:tcW w:w="505" w:type="dxa"/>
                  <w:gridSpan w:val="2"/>
                  <w:vMerge/>
                  <w:tcBorders>
                    <w:top w:val="single" w:sz="4" w:space="0" w:color="000000"/>
                    <w:left w:val="single" w:sz="4" w:space="0" w:color="000000"/>
                    <w:bottom w:val="single" w:sz="4" w:space="0" w:color="000000"/>
                    <w:right w:val="single" w:sz="4" w:space="0" w:color="000000"/>
                  </w:tcBorders>
                  <w:vAlign w:val="center"/>
                  <w:hideMark/>
                </w:tcPr>
                <w:p w:rsidR="00DE21B5" w:rsidRPr="000A0E6A" w:rsidRDefault="00DE21B5" w:rsidP="007825E7">
                  <w:pPr>
                    <w:rPr>
                      <w:color w:val="000000"/>
                      <w:sz w:val="12"/>
                      <w:szCs w:val="12"/>
                    </w:rPr>
                  </w:pPr>
                </w:p>
              </w:tc>
              <w:tc>
                <w:tcPr>
                  <w:tcW w:w="794" w:type="dxa"/>
                  <w:gridSpan w:val="4"/>
                  <w:vMerge/>
                  <w:tcBorders>
                    <w:top w:val="nil"/>
                    <w:left w:val="single" w:sz="4" w:space="0" w:color="000000"/>
                    <w:bottom w:val="single" w:sz="4" w:space="0" w:color="000000"/>
                    <w:right w:val="single" w:sz="4" w:space="0" w:color="000000"/>
                  </w:tcBorders>
                  <w:vAlign w:val="center"/>
                  <w:hideMark/>
                </w:tcPr>
                <w:p w:rsidR="00DE21B5" w:rsidRPr="000A0E6A" w:rsidRDefault="00DE21B5" w:rsidP="007825E7">
                  <w:pPr>
                    <w:rPr>
                      <w:color w:val="000000"/>
                      <w:sz w:val="12"/>
                      <w:szCs w:val="12"/>
                    </w:rPr>
                  </w:pPr>
                </w:p>
              </w:tc>
              <w:tc>
                <w:tcPr>
                  <w:tcW w:w="878" w:type="dxa"/>
                  <w:gridSpan w:val="2"/>
                  <w:vMerge/>
                  <w:tcBorders>
                    <w:top w:val="nil"/>
                    <w:left w:val="single" w:sz="4" w:space="0" w:color="000000"/>
                    <w:bottom w:val="single" w:sz="4" w:space="0" w:color="000000"/>
                    <w:right w:val="single" w:sz="4" w:space="0" w:color="000000"/>
                  </w:tcBorders>
                  <w:vAlign w:val="center"/>
                  <w:hideMark/>
                </w:tcPr>
                <w:p w:rsidR="00DE21B5" w:rsidRPr="000A0E6A" w:rsidRDefault="00DE21B5" w:rsidP="007825E7">
                  <w:pPr>
                    <w:rPr>
                      <w:color w:val="000000"/>
                      <w:sz w:val="12"/>
                      <w:szCs w:val="12"/>
                    </w:rPr>
                  </w:pPr>
                </w:p>
              </w:tc>
              <w:tc>
                <w:tcPr>
                  <w:tcW w:w="765" w:type="dxa"/>
                  <w:gridSpan w:val="2"/>
                  <w:vMerge/>
                  <w:tcBorders>
                    <w:top w:val="nil"/>
                    <w:left w:val="single" w:sz="4" w:space="0" w:color="000000"/>
                    <w:bottom w:val="single" w:sz="4" w:space="0" w:color="000000"/>
                    <w:right w:val="single" w:sz="4" w:space="0" w:color="000000"/>
                  </w:tcBorders>
                  <w:vAlign w:val="center"/>
                  <w:hideMark/>
                </w:tcPr>
                <w:p w:rsidR="00DE21B5" w:rsidRPr="000A0E6A" w:rsidRDefault="00DE21B5" w:rsidP="007825E7">
                  <w:pPr>
                    <w:rPr>
                      <w:color w:val="000000"/>
                      <w:sz w:val="12"/>
                      <w:szCs w:val="12"/>
                    </w:rPr>
                  </w:pPr>
                </w:p>
              </w:tc>
              <w:tc>
                <w:tcPr>
                  <w:tcW w:w="763" w:type="dxa"/>
                  <w:gridSpan w:val="2"/>
                  <w:vMerge/>
                  <w:tcBorders>
                    <w:top w:val="nil"/>
                    <w:left w:val="single" w:sz="4" w:space="0" w:color="000000"/>
                    <w:bottom w:val="single" w:sz="4" w:space="0" w:color="000000"/>
                    <w:right w:val="single" w:sz="4" w:space="0" w:color="000000"/>
                  </w:tcBorders>
                  <w:vAlign w:val="center"/>
                  <w:hideMark/>
                </w:tcPr>
                <w:p w:rsidR="00DE21B5" w:rsidRPr="000A0E6A" w:rsidRDefault="00DE21B5" w:rsidP="007825E7">
                  <w:pPr>
                    <w:rPr>
                      <w:color w:val="000000"/>
                      <w:sz w:val="12"/>
                      <w:szCs w:val="12"/>
                    </w:rPr>
                  </w:pPr>
                </w:p>
              </w:tc>
              <w:tc>
                <w:tcPr>
                  <w:tcW w:w="754" w:type="dxa"/>
                  <w:gridSpan w:val="2"/>
                  <w:vMerge/>
                  <w:tcBorders>
                    <w:top w:val="nil"/>
                    <w:left w:val="single" w:sz="4" w:space="0" w:color="000000"/>
                    <w:bottom w:val="single" w:sz="4" w:space="0" w:color="000000"/>
                    <w:right w:val="single" w:sz="4" w:space="0" w:color="000000"/>
                  </w:tcBorders>
                  <w:vAlign w:val="center"/>
                  <w:hideMark/>
                </w:tcPr>
                <w:p w:rsidR="00DE21B5" w:rsidRPr="000A0E6A" w:rsidRDefault="00DE21B5" w:rsidP="007825E7">
                  <w:pPr>
                    <w:rPr>
                      <w:color w:val="000000"/>
                      <w:sz w:val="12"/>
                      <w:szCs w:val="12"/>
                    </w:rPr>
                  </w:pPr>
                </w:p>
              </w:tc>
              <w:tc>
                <w:tcPr>
                  <w:tcW w:w="1004" w:type="dxa"/>
                  <w:gridSpan w:val="2"/>
                  <w:vMerge/>
                  <w:tcBorders>
                    <w:top w:val="single" w:sz="4" w:space="0" w:color="000000"/>
                    <w:left w:val="single" w:sz="4" w:space="0" w:color="000000"/>
                    <w:bottom w:val="single" w:sz="4" w:space="0" w:color="000000"/>
                    <w:right w:val="single" w:sz="4" w:space="0" w:color="000000"/>
                  </w:tcBorders>
                  <w:vAlign w:val="center"/>
                  <w:hideMark/>
                </w:tcPr>
                <w:p w:rsidR="00DE21B5" w:rsidRPr="000A0E6A" w:rsidRDefault="00DE21B5" w:rsidP="007825E7">
                  <w:pPr>
                    <w:rPr>
                      <w:color w:val="000000"/>
                      <w:sz w:val="12"/>
                      <w:szCs w:val="12"/>
                    </w:rPr>
                  </w:pPr>
                </w:p>
              </w:tc>
              <w:tc>
                <w:tcPr>
                  <w:tcW w:w="1142" w:type="dxa"/>
                  <w:gridSpan w:val="2"/>
                  <w:vMerge/>
                  <w:tcBorders>
                    <w:top w:val="single" w:sz="4" w:space="0" w:color="000000"/>
                    <w:left w:val="single" w:sz="4" w:space="0" w:color="000000"/>
                    <w:bottom w:val="single" w:sz="4" w:space="0" w:color="000000"/>
                    <w:right w:val="single" w:sz="4" w:space="0" w:color="000000"/>
                  </w:tcBorders>
                  <w:vAlign w:val="center"/>
                  <w:hideMark/>
                </w:tcPr>
                <w:p w:rsidR="00DE21B5" w:rsidRPr="000A0E6A" w:rsidRDefault="00DE21B5" w:rsidP="007825E7">
                  <w:pPr>
                    <w:rPr>
                      <w:color w:val="000000"/>
                      <w:sz w:val="12"/>
                      <w:szCs w:val="12"/>
                    </w:rPr>
                  </w:pPr>
                </w:p>
              </w:tc>
              <w:tc>
                <w:tcPr>
                  <w:tcW w:w="986" w:type="dxa"/>
                  <w:vMerge/>
                  <w:tcBorders>
                    <w:top w:val="single" w:sz="4" w:space="0" w:color="000000"/>
                    <w:left w:val="single" w:sz="4" w:space="0" w:color="000000"/>
                    <w:bottom w:val="single" w:sz="4" w:space="0" w:color="000000"/>
                    <w:right w:val="single" w:sz="4" w:space="0" w:color="000000"/>
                  </w:tcBorders>
                  <w:vAlign w:val="center"/>
                  <w:hideMark/>
                </w:tcPr>
                <w:p w:rsidR="00DE21B5" w:rsidRPr="000A0E6A" w:rsidRDefault="00DE21B5" w:rsidP="007825E7">
                  <w:pPr>
                    <w:rPr>
                      <w:color w:val="000000"/>
                      <w:sz w:val="12"/>
                      <w:szCs w:val="12"/>
                    </w:rPr>
                  </w:pPr>
                </w:p>
              </w:tc>
            </w:tr>
            <w:tr w:rsidR="00B37D4A" w:rsidRPr="000A0E6A" w:rsidTr="00B37D4A">
              <w:trPr>
                <w:trHeight w:val="135"/>
              </w:trPr>
              <w:tc>
                <w:tcPr>
                  <w:tcW w:w="468" w:type="dxa"/>
                  <w:tcBorders>
                    <w:top w:val="nil"/>
                    <w:left w:val="single" w:sz="4" w:space="0" w:color="000000"/>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1</w:t>
                  </w:r>
                </w:p>
              </w:tc>
              <w:tc>
                <w:tcPr>
                  <w:tcW w:w="1568" w:type="dxa"/>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2</w:t>
                  </w:r>
                </w:p>
              </w:tc>
              <w:tc>
                <w:tcPr>
                  <w:tcW w:w="2316" w:type="dxa"/>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3</w:t>
                  </w:r>
                </w:p>
              </w:tc>
              <w:tc>
                <w:tcPr>
                  <w:tcW w:w="1005" w:type="dxa"/>
                  <w:tcBorders>
                    <w:top w:val="single" w:sz="4" w:space="0" w:color="000000"/>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4</w:t>
                  </w:r>
                </w:p>
              </w:tc>
              <w:tc>
                <w:tcPr>
                  <w:tcW w:w="995" w:type="dxa"/>
                  <w:gridSpan w:val="2"/>
                  <w:tcBorders>
                    <w:top w:val="single" w:sz="4" w:space="0" w:color="000000"/>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5</w:t>
                  </w:r>
                </w:p>
              </w:tc>
              <w:tc>
                <w:tcPr>
                  <w:tcW w:w="505"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6</w:t>
                  </w:r>
                </w:p>
              </w:tc>
              <w:tc>
                <w:tcPr>
                  <w:tcW w:w="794" w:type="dxa"/>
                  <w:gridSpan w:val="4"/>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7</w:t>
                  </w:r>
                </w:p>
              </w:tc>
              <w:tc>
                <w:tcPr>
                  <w:tcW w:w="878"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8</w:t>
                  </w:r>
                </w:p>
              </w:tc>
              <w:tc>
                <w:tcPr>
                  <w:tcW w:w="765"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9</w:t>
                  </w:r>
                </w:p>
              </w:tc>
              <w:tc>
                <w:tcPr>
                  <w:tcW w:w="763"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10</w:t>
                  </w:r>
                </w:p>
              </w:tc>
              <w:tc>
                <w:tcPr>
                  <w:tcW w:w="754"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11</w:t>
                  </w:r>
                </w:p>
              </w:tc>
              <w:tc>
                <w:tcPr>
                  <w:tcW w:w="1004"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ind w:right="184"/>
                    <w:jc w:val="center"/>
                    <w:rPr>
                      <w:color w:val="000000"/>
                      <w:sz w:val="12"/>
                      <w:szCs w:val="12"/>
                    </w:rPr>
                  </w:pPr>
                  <w:r w:rsidRPr="000A0E6A">
                    <w:rPr>
                      <w:color w:val="000000"/>
                      <w:sz w:val="12"/>
                      <w:szCs w:val="12"/>
                    </w:rPr>
                    <w:t>12</w:t>
                  </w:r>
                </w:p>
              </w:tc>
              <w:tc>
                <w:tcPr>
                  <w:tcW w:w="1142" w:type="dxa"/>
                  <w:gridSpan w:val="2"/>
                  <w:tcBorders>
                    <w:top w:val="single" w:sz="4" w:space="0" w:color="000000"/>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13</w:t>
                  </w:r>
                </w:p>
              </w:tc>
              <w:tc>
                <w:tcPr>
                  <w:tcW w:w="986" w:type="dxa"/>
                  <w:tcBorders>
                    <w:top w:val="single" w:sz="4" w:space="0" w:color="000000"/>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14</w:t>
                  </w:r>
                </w:p>
              </w:tc>
            </w:tr>
            <w:tr w:rsidR="00B37D4A" w:rsidRPr="000A0E6A" w:rsidTr="00B37D4A">
              <w:trPr>
                <w:trHeight w:val="742"/>
              </w:trPr>
              <w:tc>
                <w:tcPr>
                  <w:tcW w:w="468" w:type="dxa"/>
                  <w:tcBorders>
                    <w:top w:val="nil"/>
                    <w:left w:val="single" w:sz="4" w:space="0" w:color="000000"/>
                    <w:bottom w:val="single" w:sz="4" w:space="0" w:color="000000"/>
                    <w:right w:val="single" w:sz="4" w:space="0" w:color="000000"/>
                  </w:tcBorders>
                  <w:shd w:val="clear" w:color="000000" w:fill="FFFFFF"/>
                  <w:hideMark/>
                </w:tcPr>
                <w:p w:rsidR="00DE21B5" w:rsidRPr="000A0E6A" w:rsidRDefault="00DE21B5" w:rsidP="007825E7">
                  <w:pPr>
                    <w:jc w:val="center"/>
                    <w:rPr>
                      <w:color w:val="000000"/>
                      <w:sz w:val="12"/>
                      <w:szCs w:val="12"/>
                    </w:rPr>
                  </w:pPr>
                  <w:r w:rsidRPr="000A0E6A">
                    <w:rPr>
                      <w:color w:val="000000"/>
                      <w:sz w:val="12"/>
                      <w:szCs w:val="12"/>
                    </w:rPr>
                    <w:t>0001</w:t>
                  </w:r>
                </w:p>
              </w:tc>
              <w:tc>
                <w:tcPr>
                  <w:tcW w:w="1568" w:type="dxa"/>
                  <w:tcBorders>
                    <w:top w:val="nil"/>
                    <w:left w:val="nil"/>
                    <w:bottom w:val="single" w:sz="4" w:space="0" w:color="000000"/>
                    <w:right w:val="single" w:sz="4" w:space="0" w:color="000000"/>
                  </w:tcBorders>
                  <w:shd w:val="clear" w:color="000000" w:fill="FFFFFF"/>
                  <w:hideMark/>
                </w:tcPr>
                <w:p w:rsidR="00DE21B5" w:rsidRPr="000A0E6A" w:rsidRDefault="00DE21B5" w:rsidP="007825E7">
                  <w:pPr>
                    <w:jc w:val="center"/>
                    <w:rPr>
                      <w:color w:val="000000"/>
                      <w:sz w:val="12"/>
                      <w:szCs w:val="12"/>
                    </w:rPr>
                  </w:pPr>
                  <w:r w:rsidRPr="000A0E6A">
                    <w:rPr>
                      <w:color w:val="000000"/>
                      <w:sz w:val="12"/>
                      <w:szCs w:val="12"/>
                    </w:rPr>
                    <w:t>253242500266424550100100010000000000</w:t>
                  </w:r>
                </w:p>
              </w:tc>
              <w:tc>
                <w:tcPr>
                  <w:tcW w:w="2316" w:type="dxa"/>
                  <w:tcBorders>
                    <w:top w:val="nil"/>
                    <w:left w:val="nil"/>
                    <w:bottom w:val="single" w:sz="4" w:space="0" w:color="000000"/>
                    <w:right w:val="single" w:sz="4" w:space="0" w:color="000000"/>
                  </w:tcBorders>
                  <w:shd w:val="clear" w:color="000000" w:fill="FFFFFF"/>
                  <w:hideMark/>
                </w:tcPr>
                <w:p w:rsidR="00DE21B5" w:rsidRPr="000A0E6A" w:rsidRDefault="00DE21B5" w:rsidP="007825E7">
                  <w:pPr>
                    <w:jc w:val="center"/>
                    <w:rPr>
                      <w:rFonts w:ascii="Arial" w:hAnsi="Arial" w:cs="Arial"/>
                      <w:color w:val="000000"/>
                      <w:sz w:val="12"/>
                      <w:szCs w:val="12"/>
                    </w:rPr>
                  </w:pPr>
                  <w:r w:rsidRPr="000A0E6A">
                    <w:rPr>
                      <w:rFonts w:ascii="Arial" w:hAnsi="Arial" w:cs="Arial"/>
                      <w:color w:val="000000"/>
                      <w:sz w:val="12"/>
                      <w:szCs w:val="12"/>
                    </w:rPr>
                    <w:t> </w:t>
                  </w:r>
                </w:p>
              </w:tc>
              <w:tc>
                <w:tcPr>
                  <w:tcW w:w="1005" w:type="dxa"/>
                  <w:tcBorders>
                    <w:top w:val="single" w:sz="4" w:space="0" w:color="000000"/>
                    <w:left w:val="nil"/>
                    <w:bottom w:val="single" w:sz="4" w:space="0" w:color="000000"/>
                    <w:right w:val="single" w:sz="4" w:space="0" w:color="000000"/>
                  </w:tcBorders>
                  <w:shd w:val="clear" w:color="000000" w:fill="FFFFFF"/>
                  <w:hideMark/>
                </w:tcPr>
                <w:p w:rsidR="00DE21B5" w:rsidRPr="000A0E6A" w:rsidRDefault="00DE21B5" w:rsidP="007825E7">
                  <w:pPr>
                    <w:jc w:val="center"/>
                    <w:rPr>
                      <w:rFonts w:ascii="Arial" w:hAnsi="Arial" w:cs="Arial"/>
                      <w:color w:val="000000"/>
                      <w:sz w:val="12"/>
                      <w:szCs w:val="12"/>
                    </w:rPr>
                  </w:pPr>
                  <w:r w:rsidRPr="000A0E6A">
                    <w:rPr>
                      <w:rFonts w:ascii="Arial" w:hAnsi="Arial" w:cs="Arial"/>
                      <w:color w:val="000000"/>
                      <w:sz w:val="12"/>
                      <w:szCs w:val="12"/>
                    </w:rPr>
                    <w:t> </w:t>
                  </w:r>
                </w:p>
              </w:tc>
              <w:tc>
                <w:tcPr>
                  <w:tcW w:w="995" w:type="dxa"/>
                  <w:gridSpan w:val="2"/>
                  <w:tcBorders>
                    <w:top w:val="single" w:sz="4" w:space="0" w:color="000000"/>
                    <w:left w:val="nil"/>
                    <w:bottom w:val="single" w:sz="4" w:space="0" w:color="000000"/>
                    <w:right w:val="single" w:sz="4" w:space="0" w:color="000000"/>
                  </w:tcBorders>
                  <w:shd w:val="clear" w:color="000000" w:fill="FFFFFF"/>
                  <w:hideMark/>
                </w:tcPr>
                <w:p w:rsidR="00DE21B5" w:rsidRPr="000A0E6A" w:rsidRDefault="00DE21B5" w:rsidP="000A0E6A">
                  <w:pPr>
                    <w:spacing w:after="0" w:line="240" w:lineRule="auto"/>
                    <w:jc w:val="center"/>
                    <w:rPr>
                      <w:color w:val="000000"/>
                      <w:sz w:val="12"/>
                      <w:szCs w:val="12"/>
                    </w:rPr>
                  </w:pPr>
                  <w:r w:rsidRPr="000A0E6A">
                    <w:rPr>
                      <w:color w:val="000000"/>
                      <w:sz w:val="12"/>
                      <w:szCs w:val="12"/>
                    </w:rPr>
                    <w:t>Закупки в соответствии с п. 4 ч. 1 ст. 93 Федерального закона № 44-ФЗ</w:t>
                  </w:r>
                </w:p>
              </w:tc>
              <w:tc>
                <w:tcPr>
                  <w:tcW w:w="505" w:type="dxa"/>
                  <w:gridSpan w:val="2"/>
                  <w:tcBorders>
                    <w:top w:val="nil"/>
                    <w:left w:val="nil"/>
                    <w:bottom w:val="single" w:sz="4" w:space="0" w:color="000000"/>
                    <w:right w:val="single" w:sz="4" w:space="0" w:color="000000"/>
                  </w:tcBorders>
                  <w:shd w:val="clear" w:color="000000" w:fill="FFFFFF"/>
                  <w:hideMark/>
                </w:tcPr>
                <w:p w:rsidR="00DE21B5" w:rsidRPr="000A0E6A" w:rsidRDefault="00DE21B5" w:rsidP="007825E7">
                  <w:pPr>
                    <w:jc w:val="center"/>
                    <w:rPr>
                      <w:color w:val="000000"/>
                      <w:sz w:val="12"/>
                      <w:szCs w:val="12"/>
                    </w:rPr>
                  </w:pPr>
                  <w:r w:rsidRPr="000A0E6A">
                    <w:rPr>
                      <w:color w:val="000000"/>
                      <w:sz w:val="12"/>
                      <w:szCs w:val="12"/>
                    </w:rPr>
                    <w:t>2025</w:t>
                  </w:r>
                </w:p>
              </w:tc>
              <w:tc>
                <w:tcPr>
                  <w:tcW w:w="794" w:type="dxa"/>
                  <w:gridSpan w:val="4"/>
                  <w:tcBorders>
                    <w:top w:val="nil"/>
                    <w:left w:val="nil"/>
                    <w:bottom w:val="single" w:sz="4" w:space="0" w:color="000000"/>
                    <w:right w:val="single" w:sz="4" w:space="0" w:color="000000"/>
                  </w:tcBorders>
                  <w:shd w:val="clear" w:color="000000" w:fill="FFFFFF"/>
                  <w:hideMark/>
                </w:tcPr>
                <w:p w:rsidR="00DE21B5" w:rsidRPr="000A0E6A" w:rsidRDefault="00DE21B5" w:rsidP="007825E7">
                  <w:pPr>
                    <w:jc w:val="center"/>
                    <w:rPr>
                      <w:color w:val="000000"/>
                      <w:sz w:val="12"/>
                      <w:szCs w:val="12"/>
                    </w:rPr>
                  </w:pPr>
                  <w:r w:rsidRPr="000A0E6A">
                    <w:rPr>
                      <w:color w:val="000000"/>
                      <w:sz w:val="12"/>
                      <w:szCs w:val="12"/>
                    </w:rPr>
                    <w:t>5342739.0</w:t>
                  </w:r>
                </w:p>
              </w:tc>
              <w:tc>
                <w:tcPr>
                  <w:tcW w:w="878" w:type="dxa"/>
                  <w:gridSpan w:val="2"/>
                  <w:tcBorders>
                    <w:top w:val="nil"/>
                    <w:left w:val="nil"/>
                    <w:bottom w:val="single" w:sz="4" w:space="0" w:color="000000"/>
                    <w:right w:val="single" w:sz="4" w:space="0" w:color="000000"/>
                  </w:tcBorders>
                  <w:shd w:val="clear" w:color="000000" w:fill="FFFFFF"/>
                  <w:hideMark/>
                </w:tcPr>
                <w:p w:rsidR="00DE21B5" w:rsidRPr="000A0E6A" w:rsidRDefault="00DE21B5" w:rsidP="007825E7">
                  <w:pPr>
                    <w:jc w:val="center"/>
                    <w:rPr>
                      <w:color w:val="000000"/>
                      <w:sz w:val="12"/>
                      <w:szCs w:val="12"/>
                    </w:rPr>
                  </w:pPr>
                  <w:r w:rsidRPr="000A0E6A">
                    <w:rPr>
                      <w:color w:val="000000"/>
                      <w:sz w:val="12"/>
                      <w:szCs w:val="12"/>
                    </w:rPr>
                    <w:t>1884187.0</w:t>
                  </w:r>
                </w:p>
              </w:tc>
              <w:tc>
                <w:tcPr>
                  <w:tcW w:w="765" w:type="dxa"/>
                  <w:gridSpan w:val="2"/>
                  <w:tcBorders>
                    <w:top w:val="nil"/>
                    <w:left w:val="nil"/>
                    <w:bottom w:val="single" w:sz="4" w:space="0" w:color="000000"/>
                    <w:right w:val="single" w:sz="4" w:space="0" w:color="000000"/>
                  </w:tcBorders>
                  <w:shd w:val="clear" w:color="000000" w:fill="FFFFFF"/>
                  <w:hideMark/>
                </w:tcPr>
                <w:p w:rsidR="00DE21B5" w:rsidRPr="000A0E6A" w:rsidRDefault="00DE21B5" w:rsidP="007825E7">
                  <w:pPr>
                    <w:jc w:val="center"/>
                    <w:rPr>
                      <w:color w:val="000000"/>
                      <w:sz w:val="12"/>
                      <w:szCs w:val="12"/>
                    </w:rPr>
                  </w:pPr>
                  <w:r w:rsidRPr="000A0E6A">
                    <w:rPr>
                      <w:color w:val="000000"/>
                      <w:sz w:val="12"/>
                      <w:szCs w:val="12"/>
                    </w:rPr>
                    <w:t>1623415.0</w:t>
                  </w:r>
                </w:p>
              </w:tc>
              <w:tc>
                <w:tcPr>
                  <w:tcW w:w="763" w:type="dxa"/>
                  <w:gridSpan w:val="2"/>
                  <w:tcBorders>
                    <w:top w:val="nil"/>
                    <w:left w:val="nil"/>
                    <w:bottom w:val="single" w:sz="4" w:space="0" w:color="000000"/>
                    <w:right w:val="single" w:sz="4" w:space="0" w:color="000000"/>
                  </w:tcBorders>
                  <w:shd w:val="clear" w:color="000000" w:fill="FFFFFF"/>
                  <w:hideMark/>
                </w:tcPr>
                <w:p w:rsidR="00DE21B5" w:rsidRPr="000A0E6A" w:rsidRDefault="00DE21B5" w:rsidP="007825E7">
                  <w:pPr>
                    <w:jc w:val="center"/>
                    <w:rPr>
                      <w:color w:val="000000"/>
                      <w:sz w:val="12"/>
                      <w:szCs w:val="12"/>
                    </w:rPr>
                  </w:pPr>
                  <w:r w:rsidRPr="000A0E6A">
                    <w:rPr>
                      <w:color w:val="000000"/>
                      <w:sz w:val="12"/>
                      <w:szCs w:val="12"/>
                    </w:rPr>
                    <w:t>1835137.0</w:t>
                  </w:r>
                </w:p>
              </w:tc>
              <w:tc>
                <w:tcPr>
                  <w:tcW w:w="754" w:type="dxa"/>
                  <w:gridSpan w:val="2"/>
                  <w:tcBorders>
                    <w:top w:val="nil"/>
                    <w:left w:val="nil"/>
                    <w:bottom w:val="single" w:sz="4" w:space="0" w:color="000000"/>
                    <w:right w:val="single" w:sz="4" w:space="0" w:color="000000"/>
                  </w:tcBorders>
                  <w:shd w:val="clear" w:color="000000" w:fill="FFFFFF"/>
                  <w:hideMark/>
                </w:tcPr>
                <w:p w:rsidR="00DE21B5" w:rsidRPr="000A0E6A" w:rsidRDefault="00DE21B5" w:rsidP="007825E7">
                  <w:pPr>
                    <w:jc w:val="center"/>
                    <w:rPr>
                      <w:color w:val="000000"/>
                      <w:sz w:val="12"/>
                      <w:szCs w:val="12"/>
                    </w:rPr>
                  </w:pPr>
                  <w:r w:rsidRPr="000A0E6A">
                    <w:rPr>
                      <w:color w:val="000000"/>
                      <w:sz w:val="12"/>
                      <w:szCs w:val="12"/>
                    </w:rPr>
                    <w:t>0.0</w:t>
                  </w:r>
                </w:p>
              </w:tc>
              <w:tc>
                <w:tcPr>
                  <w:tcW w:w="1004" w:type="dxa"/>
                  <w:gridSpan w:val="2"/>
                  <w:tcBorders>
                    <w:top w:val="nil"/>
                    <w:left w:val="nil"/>
                    <w:bottom w:val="single" w:sz="4" w:space="0" w:color="000000"/>
                    <w:right w:val="single" w:sz="4" w:space="0" w:color="000000"/>
                  </w:tcBorders>
                  <w:shd w:val="clear" w:color="000000" w:fill="FFFFFF"/>
                  <w:hideMark/>
                </w:tcPr>
                <w:p w:rsidR="00DE21B5" w:rsidRPr="000A0E6A" w:rsidRDefault="00DE21B5" w:rsidP="007825E7">
                  <w:pPr>
                    <w:jc w:val="center"/>
                    <w:rPr>
                      <w:rFonts w:ascii="Arial" w:hAnsi="Arial" w:cs="Arial"/>
                      <w:color w:val="000000"/>
                      <w:sz w:val="12"/>
                      <w:szCs w:val="12"/>
                    </w:rPr>
                  </w:pPr>
                  <w:r w:rsidRPr="000A0E6A">
                    <w:rPr>
                      <w:rFonts w:ascii="Arial" w:hAnsi="Arial" w:cs="Arial"/>
                      <w:color w:val="000000"/>
                      <w:sz w:val="12"/>
                      <w:szCs w:val="12"/>
                    </w:rPr>
                    <w:t> </w:t>
                  </w:r>
                </w:p>
              </w:tc>
              <w:tc>
                <w:tcPr>
                  <w:tcW w:w="1142" w:type="dxa"/>
                  <w:gridSpan w:val="2"/>
                  <w:tcBorders>
                    <w:top w:val="single" w:sz="4" w:space="0" w:color="000000"/>
                    <w:left w:val="nil"/>
                    <w:bottom w:val="single" w:sz="4" w:space="0" w:color="000000"/>
                    <w:right w:val="single" w:sz="4" w:space="0" w:color="000000"/>
                  </w:tcBorders>
                  <w:shd w:val="clear" w:color="000000" w:fill="FFFFFF"/>
                  <w:hideMark/>
                </w:tcPr>
                <w:p w:rsidR="00DE21B5" w:rsidRPr="000A0E6A" w:rsidRDefault="00DE21B5" w:rsidP="007825E7">
                  <w:pPr>
                    <w:jc w:val="center"/>
                    <w:rPr>
                      <w:color w:val="000000"/>
                      <w:sz w:val="12"/>
                      <w:szCs w:val="12"/>
                    </w:rPr>
                  </w:pPr>
                  <w:r w:rsidRPr="000A0E6A">
                    <w:rPr>
                      <w:color w:val="000000"/>
                      <w:sz w:val="12"/>
                      <w:szCs w:val="12"/>
                    </w:rPr>
                    <w:t> </w:t>
                  </w:r>
                </w:p>
              </w:tc>
              <w:tc>
                <w:tcPr>
                  <w:tcW w:w="986" w:type="dxa"/>
                  <w:tcBorders>
                    <w:top w:val="single" w:sz="4" w:space="0" w:color="000000"/>
                    <w:left w:val="nil"/>
                    <w:bottom w:val="single" w:sz="4" w:space="0" w:color="000000"/>
                    <w:right w:val="single" w:sz="4" w:space="0" w:color="000000"/>
                  </w:tcBorders>
                  <w:shd w:val="clear" w:color="000000" w:fill="FFFFFF"/>
                  <w:hideMark/>
                </w:tcPr>
                <w:p w:rsidR="00DE21B5" w:rsidRPr="000A0E6A" w:rsidRDefault="00DE21B5" w:rsidP="007825E7">
                  <w:pPr>
                    <w:jc w:val="center"/>
                    <w:rPr>
                      <w:color w:val="000000"/>
                      <w:sz w:val="12"/>
                      <w:szCs w:val="12"/>
                    </w:rPr>
                  </w:pPr>
                  <w:r w:rsidRPr="000A0E6A">
                    <w:rPr>
                      <w:color w:val="000000"/>
                      <w:sz w:val="12"/>
                      <w:szCs w:val="12"/>
                    </w:rPr>
                    <w:t> </w:t>
                  </w:r>
                </w:p>
              </w:tc>
            </w:tr>
            <w:tr w:rsidR="000A0E6A" w:rsidRPr="000A0E6A" w:rsidTr="00B37D4A">
              <w:trPr>
                <w:trHeight w:val="234"/>
              </w:trPr>
              <w:tc>
                <w:tcPr>
                  <w:tcW w:w="6857" w:type="dxa"/>
                  <w:gridSpan w:val="8"/>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DE21B5" w:rsidRPr="000A0E6A" w:rsidRDefault="00DE21B5" w:rsidP="007825E7">
                  <w:pPr>
                    <w:jc w:val="right"/>
                    <w:rPr>
                      <w:color w:val="000000"/>
                      <w:sz w:val="12"/>
                      <w:szCs w:val="12"/>
                    </w:rPr>
                  </w:pPr>
                  <w:r w:rsidRPr="000A0E6A">
                    <w:rPr>
                      <w:color w:val="000000"/>
                      <w:sz w:val="12"/>
                      <w:szCs w:val="12"/>
                    </w:rPr>
                    <w:t>Всего для осуществления закупок,</w:t>
                  </w:r>
                </w:p>
              </w:tc>
              <w:tc>
                <w:tcPr>
                  <w:tcW w:w="794" w:type="dxa"/>
                  <w:gridSpan w:val="4"/>
                  <w:tcBorders>
                    <w:top w:val="nil"/>
                    <w:left w:val="nil"/>
                    <w:bottom w:val="single" w:sz="4" w:space="0" w:color="000000"/>
                    <w:right w:val="single" w:sz="4" w:space="0" w:color="000000"/>
                  </w:tcBorders>
                  <w:shd w:val="clear" w:color="000000" w:fill="FFFFFF"/>
                  <w:hideMark/>
                </w:tcPr>
                <w:p w:rsidR="00DE21B5" w:rsidRPr="000A0E6A" w:rsidRDefault="00DE21B5" w:rsidP="007825E7">
                  <w:pPr>
                    <w:jc w:val="center"/>
                    <w:rPr>
                      <w:color w:val="000000"/>
                      <w:sz w:val="12"/>
                      <w:szCs w:val="12"/>
                    </w:rPr>
                  </w:pPr>
                  <w:r w:rsidRPr="000A0E6A">
                    <w:rPr>
                      <w:color w:val="000000"/>
                      <w:sz w:val="12"/>
                      <w:szCs w:val="12"/>
                    </w:rPr>
                    <w:t>5342739.0</w:t>
                  </w:r>
                </w:p>
              </w:tc>
              <w:tc>
                <w:tcPr>
                  <w:tcW w:w="878" w:type="dxa"/>
                  <w:gridSpan w:val="2"/>
                  <w:tcBorders>
                    <w:top w:val="nil"/>
                    <w:left w:val="nil"/>
                    <w:bottom w:val="single" w:sz="4" w:space="0" w:color="000000"/>
                    <w:right w:val="single" w:sz="4" w:space="0" w:color="000000"/>
                  </w:tcBorders>
                  <w:shd w:val="clear" w:color="000000" w:fill="FFFFFF"/>
                  <w:hideMark/>
                </w:tcPr>
                <w:p w:rsidR="00DE21B5" w:rsidRPr="000A0E6A" w:rsidRDefault="00DE21B5" w:rsidP="007825E7">
                  <w:pPr>
                    <w:jc w:val="center"/>
                    <w:rPr>
                      <w:color w:val="000000"/>
                      <w:sz w:val="12"/>
                      <w:szCs w:val="12"/>
                    </w:rPr>
                  </w:pPr>
                  <w:r w:rsidRPr="000A0E6A">
                    <w:rPr>
                      <w:color w:val="000000"/>
                      <w:sz w:val="12"/>
                      <w:szCs w:val="12"/>
                    </w:rPr>
                    <w:t>1884187.0</w:t>
                  </w:r>
                </w:p>
              </w:tc>
              <w:tc>
                <w:tcPr>
                  <w:tcW w:w="765" w:type="dxa"/>
                  <w:gridSpan w:val="2"/>
                  <w:tcBorders>
                    <w:top w:val="nil"/>
                    <w:left w:val="nil"/>
                    <w:bottom w:val="single" w:sz="4" w:space="0" w:color="000000"/>
                    <w:right w:val="single" w:sz="4" w:space="0" w:color="000000"/>
                  </w:tcBorders>
                  <w:shd w:val="clear" w:color="000000" w:fill="FFFFFF"/>
                  <w:hideMark/>
                </w:tcPr>
                <w:p w:rsidR="00DE21B5" w:rsidRPr="000A0E6A" w:rsidRDefault="00DE21B5" w:rsidP="007825E7">
                  <w:pPr>
                    <w:jc w:val="center"/>
                    <w:rPr>
                      <w:color w:val="000000"/>
                      <w:sz w:val="12"/>
                      <w:szCs w:val="12"/>
                    </w:rPr>
                  </w:pPr>
                  <w:r w:rsidRPr="000A0E6A">
                    <w:rPr>
                      <w:color w:val="000000"/>
                      <w:sz w:val="12"/>
                      <w:szCs w:val="12"/>
                    </w:rPr>
                    <w:t>1623415.0</w:t>
                  </w:r>
                </w:p>
              </w:tc>
              <w:tc>
                <w:tcPr>
                  <w:tcW w:w="763" w:type="dxa"/>
                  <w:gridSpan w:val="2"/>
                  <w:tcBorders>
                    <w:top w:val="nil"/>
                    <w:left w:val="nil"/>
                    <w:bottom w:val="single" w:sz="4" w:space="0" w:color="000000"/>
                    <w:right w:val="single" w:sz="4" w:space="0" w:color="000000"/>
                  </w:tcBorders>
                  <w:shd w:val="clear" w:color="000000" w:fill="FFFFFF"/>
                  <w:hideMark/>
                </w:tcPr>
                <w:p w:rsidR="00DE21B5" w:rsidRPr="000A0E6A" w:rsidRDefault="00DE21B5" w:rsidP="007825E7">
                  <w:pPr>
                    <w:jc w:val="center"/>
                    <w:rPr>
                      <w:color w:val="000000"/>
                      <w:sz w:val="12"/>
                      <w:szCs w:val="12"/>
                    </w:rPr>
                  </w:pPr>
                  <w:r w:rsidRPr="000A0E6A">
                    <w:rPr>
                      <w:color w:val="000000"/>
                      <w:sz w:val="12"/>
                      <w:szCs w:val="12"/>
                    </w:rPr>
                    <w:t>1835137.0</w:t>
                  </w:r>
                </w:p>
              </w:tc>
              <w:tc>
                <w:tcPr>
                  <w:tcW w:w="754"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0.0</w:t>
                  </w:r>
                </w:p>
              </w:tc>
              <w:tc>
                <w:tcPr>
                  <w:tcW w:w="1004"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 </w:t>
                  </w:r>
                </w:p>
              </w:tc>
              <w:tc>
                <w:tcPr>
                  <w:tcW w:w="1142" w:type="dxa"/>
                  <w:gridSpan w:val="2"/>
                  <w:tcBorders>
                    <w:top w:val="single" w:sz="4" w:space="0" w:color="000000"/>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 </w:t>
                  </w:r>
                </w:p>
              </w:tc>
              <w:tc>
                <w:tcPr>
                  <w:tcW w:w="986" w:type="dxa"/>
                  <w:tcBorders>
                    <w:top w:val="single" w:sz="4" w:space="0" w:color="000000"/>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 </w:t>
                  </w:r>
                </w:p>
              </w:tc>
            </w:tr>
            <w:tr w:rsidR="000A0E6A" w:rsidRPr="000A0E6A" w:rsidTr="00B37D4A">
              <w:trPr>
                <w:trHeight w:val="133"/>
              </w:trPr>
              <w:tc>
                <w:tcPr>
                  <w:tcW w:w="6857" w:type="dxa"/>
                  <w:gridSpan w:val="8"/>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DE21B5" w:rsidRPr="000A0E6A" w:rsidRDefault="00DE21B5" w:rsidP="007825E7">
                  <w:pPr>
                    <w:jc w:val="right"/>
                    <w:rPr>
                      <w:color w:val="000000"/>
                      <w:sz w:val="12"/>
                      <w:szCs w:val="12"/>
                    </w:rPr>
                  </w:pPr>
                  <w:r w:rsidRPr="000A0E6A">
                    <w:rPr>
                      <w:color w:val="000000"/>
                      <w:sz w:val="12"/>
                      <w:szCs w:val="12"/>
                    </w:rPr>
                    <w:lastRenderedPageBreak/>
                    <w:t>в том числе по коду бюджетной классификации 82608011530088830244</w:t>
                  </w:r>
                </w:p>
              </w:tc>
              <w:tc>
                <w:tcPr>
                  <w:tcW w:w="794" w:type="dxa"/>
                  <w:gridSpan w:val="4"/>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10000.0</w:t>
                  </w:r>
                </w:p>
              </w:tc>
              <w:tc>
                <w:tcPr>
                  <w:tcW w:w="878"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10000.0</w:t>
                  </w:r>
                </w:p>
              </w:tc>
              <w:tc>
                <w:tcPr>
                  <w:tcW w:w="765"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0.0</w:t>
                  </w:r>
                </w:p>
              </w:tc>
              <w:tc>
                <w:tcPr>
                  <w:tcW w:w="763"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0.0</w:t>
                  </w:r>
                </w:p>
              </w:tc>
              <w:tc>
                <w:tcPr>
                  <w:tcW w:w="754"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0.0</w:t>
                  </w:r>
                </w:p>
              </w:tc>
              <w:tc>
                <w:tcPr>
                  <w:tcW w:w="1004"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 </w:t>
                  </w:r>
                </w:p>
              </w:tc>
              <w:tc>
                <w:tcPr>
                  <w:tcW w:w="1142" w:type="dxa"/>
                  <w:gridSpan w:val="2"/>
                  <w:tcBorders>
                    <w:top w:val="single" w:sz="4" w:space="0" w:color="000000"/>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 </w:t>
                  </w:r>
                </w:p>
              </w:tc>
              <w:tc>
                <w:tcPr>
                  <w:tcW w:w="986" w:type="dxa"/>
                  <w:tcBorders>
                    <w:top w:val="single" w:sz="4" w:space="0" w:color="000000"/>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 </w:t>
                  </w:r>
                </w:p>
              </w:tc>
            </w:tr>
            <w:tr w:rsidR="000A0E6A" w:rsidRPr="000A0E6A" w:rsidTr="00B37D4A">
              <w:trPr>
                <w:trHeight w:val="261"/>
              </w:trPr>
              <w:tc>
                <w:tcPr>
                  <w:tcW w:w="6857" w:type="dxa"/>
                  <w:gridSpan w:val="8"/>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DE21B5" w:rsidRPr="000A0E6A" w:rsidRDefault="00DE21B5" w:rsidP="007825E7">
                  <w:pPr>
                    <w:jc w:val="right"/>
                    <w:rPr>
                      <w:color w:val="000000"/>
                      <w:sz w:val="12"/>
                      <w:szCs w:val="12"/>
                    </w:rPr>
                  </w:pPr>
                  <w:r w:rsidRPr="000A0E6A">
                    <w:rPr>
                      <w:color w:val="000000"/>
                      <w:sz w:val="12"/>
                      <w:szCs w:val="12"/>
                    </w:rPr>
                    <w:t>в том числе по коду бюджетной классификации 82601131940075140244</w:t>
                  </w:r>
                </w:p>
              </w:tc>
              <w:tc>
                <w:tcPr>
                  <w:tcW w:w="794" w:type="dxa"/>
                  <w:gridSpan w:val="4"/>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7584.0</w:t>
                  </w:r>
                </w:p>
              </w:tc>
              <w:tc>
                <w:tcPr>
                  <w:tcW w:w="878"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2528.0</w:t>
                  </w:r>
                </w:p>
              </w:tc>
              <w:tc>
                <w:tcPr>
                  <w:tcW w:w="765"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2528.0</w:t>
                  </w:r>
                </w:p>
              </w:tc>
              <w:tc>
                <w:tcPr>
                  <w:tcW w:w="763"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2528.0</w:t>
                  </w:r>
                </w:p>
              </w:tc>
              <w:tc>
                <w:tcPr>
                  <w:tcW w:w="754"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0.0</w:t>
                  </w:r>
                </w:p>
              </w:tc>
              <w:tc>
                <w:tcPr>
                  <w:tcW w:w="1004"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 </w:t>
                  </w:r>
                </w:p>
              </w:tc>
              <w:tc>
                <w:tcPr>
                  <w:tcW w:w="1142" w:type="dxa"/>
                  <w:gridSpan w:val="2"/>
                  <w:tcBorders>
                    <w:top w:val="single" w:sz="4" w:space="0" w:color="000000"/>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 </w:t>
                  </w:r>
                </w:p>
              </w:tc>
              <w:tc>
                <w:tcPr>
                  <w:tcW w:w="986" w:type="dxa"/>
                  <w:tcBorders>
                    <w:top w:val="single" w:sz="4" w:space="0" w:color="000000"/>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 </w:t>
                  </w:r>
                </w:p>
              </w:tc>
            </w:tr>
            <w:tr w:rsidR="000A0E6A" w:rsidRPr="000A0E6A" w:rsidTr="00B37D4A">
              <w:trPr>
                <w:trHeight w:val="279"/>
              </w:trPr>
              <w:tc>
                <w:tcPr>
                  <w:tcW w:w="6857" w:type="dxa"/>
                  <w:gridSpan w:val="8"/>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DE21B5" w:rsidRPr="000A0E6A" w:rsidRDefault="00DE21B5" w:rsidP="007825E7">
                  <w:pPr>
                    <w:jc w:val="right"/>
                    <w:rPr>
                      <w:color w:val="000000"/>
                      <w:sz w:val="12"/>
                      <w:szCs w:val="12"/>
                    </w:rPr>
                  </w:pPr>
                  <w:r w:rsidRPr="000A0E6A">
                    <w:rPr>
                      <w:color w:val="000000"/>
                      <w:sz w:val="12"/>
                      <w:szCs w:val="12"/>
                    </w:rPr>
                    <w:t>в том числе по коду бюджетной классификации 826031015100S4120244</w:t>
                  </w:r>
                </w:p>
              </w:tc>
              <w:tc>
                <w:tcPr>
                  <w:tcW w:w="794" w:type="dxa"/>
                  <w:gridSpan w:val="4"/>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806841.0</w:t>
                  </w:r>
                </w:p>
              </w:tc>
              <w:tc>
                <w:tcPr>
                  <w:tcW w:w="878"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268947.0</w:t>
                  </w:r>
                </w:p>
              </w:tc>
              <w:tc>
                <w:tcPr>
                  <w:tcW w:w="765"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268947.0</w:t>
                  </w:r>
                </w:p>
              </w:tc>
              <w:tc>
                <w:tcPr>
                  <w:tcW w:w="763"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268947.0</w:t>
                  </w:r>
                </w:p>
              </w:tc>
              <w:tc>
                <w:tcPr>
                  <w:tcW w:w="754"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0.0</w:t>
                  </w:r>
                </w:p>
              </w:tc>
              <w:tc>
                <w:tcPr>
                  <w:tcW w:w="1004"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 </w:t>
                  </w:r>
                </w:p>
              </w:tc>
              <w:tc>
                <w:tcPr>
                  <w:tcW w:w="1142" w:type="dxa"/>
                  <w:gridSpan w:val="2"/>
                  <w:tcBorders>
                    <w:top w:val="single" w:sz="4" w:space="0" w:color="000000"/>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 </w:t>
                  </w:r>
                </w:p>
              </w:tc>
              <w:tc>
                <w:tcPr>
                  <w:tcW w:w="986" w:type="dxa"/>
                  <w:tcBorders>
                    <w:top w:val="single" w:sz="4" w:space="0" w:color="000000"/>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 </w:t>
                  </w:r>
                </w:p>
              </w:tc>
            </w:tr>
            <w:tr w:rsidR="000A0E6A" w:rsidRPr="000A0E6A" w:rsidTr="00B37D4A">
              <w:trPr>
                <w:trHeight w:val="268"/>
              </w:trPr>
              <w:tc>
                <w:tcPr>
                  <w:tcW w:w="6857" w:type="dxa"/>
                  <w:gridSpan w:val="8"/>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DE21B5" w:rsidRPr="000A0E6A" w:rsidRDefault="00DE21B5" w:rsidP="007825E7">
                  <w:pPr>
                    <w:jc w:val="right"/>
                    <w:rPr>
                      <w:color w:val="000000"/>
                      <w:sz w:val="12"/>
                      <w:szCs w:val="12"/>
                    </w:rPr>
                  </w:pPr>
                  <w:r w:rsidRPr="000A0E6A">
                    <w:rPr>
                      <w:color w:val="000000"/>
                      <w:sz w:val="12"/>
                      <w:szCs w:val="12"/>
                    </w:rPr>
                    <w:t>в том числе по коду бюджетной классификации 8260409152009Д001244</w:t>
                  </w:r>
                </w:p>
              </w:tc>
              <w:tc>
                <w:tcPr>
                  <w:tcW w:w="794" w:type="dxa"/>
                  <w:gridSpan w:val="4"/>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1697000.0</w:t>
                  </w:r>
                </w:p>
              </w:tc>
              <w:tc>
                <w:tcPr>
                  <w:tcW w:w="878"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485200.0</w:t>
                  </w:r>
                </w:p>
              </w:tc>
              <w:tc>
                <w:tcPr>
                  <w:tcW w:w="765"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510400.0</w:t>
                  </w:r>
                </w:p>
              </w:tc>
              <w:tc>
                <w:tcPr>
                  <w:tcW w:w="763"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701400.0</w:t>
                  </w:r>
                </w:p>
              </w:tc>
              <w:tc>
                <w:tcPr>
                  <w:tcW w:w="754"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0.0</w:t>
                  </w:r>
                </w:p>
              </w:tc>
              <w:tc>
                <w:tcPr>
                  <w:tcW w:w="1004"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 </w:t>
                  </w:r>
                </w:p>
              </w:tc>
              <w:tc>
                <w:tcPr>
                  <w:tcW w:w="1142" w:type="dxa"/>
                  <w:gridSpan w:val="2"/>
                  <w:tcBorders>
                    <w:top w:val="single" w:sz="4" w:space="0" w:color="000000"/>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 </w:t>
                  </w:r>
                </w:p>
              </w:tc>
              <w:tc>
                <w:tcPr>
                  <w:tcW w:w="986" w:type="dxa"/>
                  <w:tcBorders>
                    <w:top w:val="single" w:sz="4" w:space="0" w:color="000000"/>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 </w:t>
                  </w:r>
                </w:p>
              </w:tc>
            </w:tr>
            <w:tr w:rsidR="000A0E6A" w:rsidRPr="000A0E6A" w:rsidTr="00B37D4A">
              <w:trPr>
                <w:trHeight w:val="139"/>
              </w:trPr>
              <w:tc>
                <w:tcPr>
                  <w:tcW w:w="6857" w:type="dxa"/>
                  <w:gridSpan w:val="8"/>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DE21B5" w:rsidRPr="000A0E6A" w:rsidRDefault="00DE21B5" w:rsidP="007825E7">
                  <w:pPr>
                    <w:jc w:val="right"/>
                    <w:rPr>
                      <w:color w:val="000000"/>
                      <w:sz w:val="12"/>
                      <w:szCs w:val="12"/>
                    </w:rPr>
                  </w:pPr>
                  <w:r w:rsidRPr="000A0E6A">
                    <w:rPr>
                      <w:color w:val="000000"/>
                      <w:sz w:val="12"/>
                      <w:szCs w:val="12"/>
                    </w:rPr>
                    <w:t>в том числе по коду бюджетной классификации 82605031520088630244</w:t>
                  </w:r>
                </w:p>
              </w:tc>
              <w:tc>
                <w:tcPr>
                  <w:tcW w:w="794" w:type="dxa"/>
                  <w:gridSpan w:val="4"/>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44340.0</w:t>
                  </w:r>
                </w:p>
              </w:tc>
              <w:tc>
                <w:tcPr>
                  <w:tcW w:w="878"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28340.0</w:t>
                  </w:r>
                </w:p>
              </w:tc>
              <w:tc>
                <w:tcPr>
                  <w:tcW w:w="765"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8000.0</w:t>
                  </w:r>
                </w:p>
              </w:tc>
              <w:tc>
                <w:tcPr>
                  <w:tcW w:w="763"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8000.0</w:t>
                  </w:r>
                </w:p>
              </w:tc>
              <w:tc>
                <w:tcPr>
                  <w:tcW w:w="754"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0.0</w:t>
                  </w:r>
                </w:p>
              </w:tc>
              <w:tc>
                <w:tcPr>
                  <w:tcW w:w="1004"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 </w:t>
                  </w:r>
                </w:p>
              </w:tc>
              <w:tc>
                <w:tcPr>
                  <w:tcW w:w="1142" w:type="dxa"/>
                  <w:gridSpan w:val="2"/>
                  <w:tcBorders>
                    <w:top w:val="single" w:sz="4" w:space="0" w:color="000000"/>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 </w:t>
                  </w:r>
                </w:p>
              </w:tc>
              <w:tc>
                <w:tcPr>
                  <w:tcW w:w="986" w:type="dxa"/>
                  <w:tcBorders>
                    <w:top w:val="single" w:sz="4" w:space="0" w:color="000000"/>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 </w:t>
                  </w:r>
                </w:p>
              </w:tc>
            </w:tr>
            <w:tr w:rsidR="000A0E6A" w:rsidRPr="000A0E6A" w:rsidTr="00B37D4A">
              <w:trPr>
                <w:trHeight w:val="276"/>
              </w:trPr>
              <w:tc>
                <w:tcPr>
                  <w:tcW w:w="6857" w:type="dxa"/>
                  <w:gridSpan w:val="8"/>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DE21B5" w:rsidRPr="000A0E6A" w:rsidRDefault="00DE21B5" w:rsidP="007825E7">
                  <w:pPr>
                    <w:jc w:val="right"/>
                    <w:rPr>
                      <w:color w:val="000000"/>
                      <w:sz w:val="12"/>
                      <w:szCs w:val="12"/>
                    </w:rPr>
                  </w:pPr>
                  <w:r w:rsidRPr="000A0E6A">
                    <w:rPr>
                      <w:color w:val="000000"/>
                      <w:sz w:val="12"/>
                      <w:szCs w:val="12"/>
                    </w:rPr>
                    <w:t>в том числе по коду бюджетной классификации 82601041920000100244</w:t>
                  </w:r>
                </w:p>
              </w:tc>
              <w:tc>
                <w:tcPr>
                  <w:tcW w:w="794" w:type="dxa"/>
                  <w:gridSpan w:val="4"/>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693919.0</w:t>
                  </w:r>
                </w:p>
              </w:tc>
              <w:tc>
                <w:tcPr>
                  <w:tcW w:w="878"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346813.0</w:t>
                  </w:r>
                </w:p>
              </w:tc>
              <w:tc>
                <w:tcPr>
                  <w:tcW w:w="765"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178553.0</w:t>
                  </w:r>
                </w:p>
              </w:tc>
              <w:tc>
                <w:tcPr>
                  <w:tcW w:w="763"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168553.0</w:t>
                  </w:r>
                </w:p>
              </w:tc>
              <w:tc>
                <w:tcPr>
                  <w:tcW w:w="754"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0.0</w:t>
                  </w:r>
                </w:p>
              </w:tc>
              <w:tc>
                <w:tcPr>
                  <w:tcW w:w="1004"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 </w:t>
                  </w:r>
                </w:p>
              </w:tc>
              <w:tc>
                <w:tcPr>
                  <w:tcW w:w="1142" w:type="dxa"/>
                  <w:gridSpan w:val="2"/>
                  <w:tcBorders>
                    <w:top w:val="single" w:sz="4" w:space="0" w:color="000000"/>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 </w:t>
                  </w:r>
                </w:p>
              </w:tc>
              <w:tc>
                <w:tcPr>
                  <w:tcW w:w="986" w:type="dxa"/>
                  <w:tcBorders>
                    <w:top w:val="single" w:sz="4" w:space="0" w:color="000000"/>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 </w:t>
                  </w:r>
                </w:p>
              </w:tc>
            </w:tr>
            <w:tr w:rsidR="000A0E6A" w:rsidRPr="000A0E6A" w:rsidTr="00B37D4A">
              <w:trPr>
                <w:trHeight w:val="267"/>
              </w:trPr>
              <w:tc>
                <w:tcPr>
                  <w:tcW w:w="6857" w:type="dxa"/>
                  <w:gridSpan w:val="8"/>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DE21B5" w:rsidRPr="000A0E6A" w:rsidRDefault="00DE21B5" w:rsidP="007825E7">
                  <w:pPr>
                    <w:jc w:val="right"/>
                    <w:rPr>
                      <w:color w:val="000000"/>
                      <w:sz w:val="12"/>
                      <w:szCs w:val="12"/>
                    </w:rPr>
                  </w:pPr>
                  <w:r w:rsidRPr="000A0E6A">
                    <w:rPr>
                      <w:color w:val="000000"/>
                      <w:sz w:val="12"/>
                      <w:szCs w:val="12"/>
                    </w:rPr>
                    <w:t>в том числе по коду бюджетной классификации 82602031940051180244</w:t>
                  </w:r>
                </w:p>
              </w:tc>
              <w:tc>
                <w:tcPr>
                  <w:tcW w:w="794" w:type="dxa"/>
                  <w:gridSpan w:val="4"/>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707274.0</w:t>
                  </w:r>
                </w:p>
              </w:tc>
              <w:tc>
                <w:tcPr>
                  <w:tcW w:w="878"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176578.0</w:t>
                  </w:r>
                </w:p>
              </w:tc>
              <w:tc>
                <w:tcPr>
                  <w:tcW w:w="765"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249987.0</w:t>
                  </w:r>
                </w:p>
              </w:tc>
              <w:tc>
                <w:tcPr>
                  <w:tcW w:w="763"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280709.0</w:t>
                  </w:r>
                </w:p>
              </w:tc>
              <w:tc>
                <w:tcPr>
                  <w:tcW w:w="754"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0.0</w:t>
                  </w:r>
                </w:p>
              </w:tc>
              <w:tc>
                <w:tcPr>
                  <w:tcW w:w="1004"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 </w:t>
                  </w:r>
                </w:p>
              </w:tc>
              <w:tc>
                <w:tcPr>
                  <w:tcW w:w="1142" w:type="dxa"/>
                  <w:gridSpan w:val="2"/>
                  <w:tcBorders>
                    <w:top w:val="single" w:sz="4" w:space="0" w:color="000000"/>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 </w:t>
                  </w:r>
                </w:p>
              </w:tc>
              <w:tc>
                <w:tcPr>
                  <w:tcW w:w="986" w:type="dxa"/>
                  <w:tcBorders>
                    <w:top w:val="single" w:sz="4" w:space="0" w:color="000000"/>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 </w:t>
                  </w:r>
                </w:p>
              </w:tc>
            </w:tr>
            <w:tr w:rsidR="000A0E6A" w:rsidRPr="000A0E6A" w:rsidTr="00B37D4A">
              <w:trPr>
                <w:trHeight w:val="137"/>
              </w:trPr>
              <w:tc>
                <w:tcPr>
                  <w:tcW w:w="6857" w:type="dxa"/>
                  <w:gridSpan w:val="8"/>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DE21B5" w:rsidRPr="000A0E6A" w:rsidRDefault="00DE21B5" w:rsidP="007825E7">
                  <w:pPr>
                    <w:jc w:val="right"/>
                    <w:rPr>
                      <w:color w:val="000000"/>
                      <w:sz w:val="12"/>
                      <w:szCs w:val="12"/>
                    </w:rPr>
                  </w:pPr>
                  <w:r w:rsidRPr="000A0E6A">
                    <w:rPr>
                      <w:color w:val="000000"/>
                      <w:sz w:val="12"/>
                      <w:szCs w:val="12"/>
                    </w:rPr>
                    <w:t>в том числе по коду бюджетной классификации 82605021520088640244</w:t>
                  </w:r>
                </w:p>
              </w:tc>
              <w:tc>
                <w:tcPr>
                  <w:tcW w:w="794" w:type="dxa"/>
                  <w:gridSpan w:val="4"/>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15000.0</w:t>
                  </w:r>
                </w:p>
              </w:tc>
              <w:tc>
                <w:tcPr>
                  <w:tcW w:w="878"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5000.0</w:t>
                  </w:r>
                </w:p>
              </w:tc>
              <w:tc>
                <w:tcPr>
                  <w:tcW w:w="765"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5000.0</w:t>
                  </w:r>
                </w:p>
              </w:tc>
              <w:tc>
                <w:tcPr>
                  <w:tcW w:w="763"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5000.0</w:t>
                  </w:r>
                </w:p>
              </w:tc>
              <w:tc>
                <w:tcPr>
                  <w:tcW w:w="754"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0.0</w:t>
                  </w:r>
                </w:p>
              </w:tc>
              <w:tc>
                <w:tcPr>
                  <w:tcW w:w="1004"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 </w:t>
                  </w:r>
                </w:p>
              </w:tc>
              <w:tc>
                <w:tcPr>
                  <w:tcW w:w="1142" w:type="dxa"/>
                  <w:gridSpan w:val="2"/>
                  <w:tcBorders>
                    <w:top w:val="single" w:sz="4" w:space="0" w:color="000000"/>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 </w:t>
                  </w:r>
                </w:p>
              </w:tc>
              <w:tc>
                <w:tcPr>
                  <w:tcW w:w="986" w:type="dxa"/>
                  <w:tcBorders>
                    <w:top w:val="single" w:sz="4" w:space="0" w:color="000000"/>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 </w:t>
                  </w:r>
                </w:p>
              </w:tc>
            </w:tr>
            <w:tr w:rsidR="000A0E6A" w:rsidRPr="000A0E6A" w:rsidTr="00B37D4A">
              <w:trPr>
                <w:trHeight w:val="289"/>
              </w:trPr>
              <w:tc>
                <w:tcPr>
                  <w:tcW w:w="6857" w:type="dxa"/>
                  <w:gridSpan w:val="8"/>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DE21B5" w:rsidRPr="000A0E6A" w:rsidRDefault="00DE21B5" w:rsidP="007825E7">
                  <w:pPr>
                    <w:jc w:val="right"/>
                    <w:rPr>
                      <w:color w:val="000000"/>
                      <w:sz w:val="12"/>
                      <w:szCs w:val="12"/>
                    </w:rPr>
                  </w:pPr>
                  <w:r w:rsidRPr="000A0E6A">
                    <w:rPr>
                      <w:color w:val="000000"/>
                      <w:sz w:val="12"/>
                      <w:szCs w:val="12"/>
                    </w:rPr>
                    <w:t>в том числе по коду бюджетной классификации 82605031520088610244</w:t>
                  </w:r>
                </w:p>
              </w:tc>
              <w:tc>
                <w:tcPr>
                  <w:tcW w:w="794" w:type="dxa"/>
                  <w:gridSpan w:val="4"/>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40781.0</w:t>
                  </w:r>
                </w:p>
              </w:tc>
              <w:tc>
                <w:tcPr>
                  <w:tcW w:w="878"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40781.0</w:t>
                  </w:r>
                </w:p>
              </w:tc>
              <w:tc>
                <w:tcPr>
                  <w:tcW w:w="765"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0.0</w:t>
                  </w:r>
                </w:p>
              </w:tc>
              <w:tc>
                <w:tcPr>
                  <w:tcW w:w="763"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0.0</w:t>
                  </w:r>
                </w:p>
              </w:tc>
              <w:tc>
                <w:tcPr>
                  <w:tcW w:w="754"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0.0</w:t>
                  </w:r>
                </w:p>
              </w:tc>
              <w:tc>
                <w:tcPr>
                  <w:tcW w:w="1004"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 </w:t>
                  </w:r>
                </w:p>
              </w:tc>
              <w:tc>
                <w:tcPr>
                  <w:tcW w:w="1142" w:type="dxa"/>
                  <w:gridSpan w:val="2"/>
                  <w:tcBorders>
                    <w:top w:val="single" w:sz="4" w:space="0" w:color="000000"/>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 </w:t>
                  </w:r>
                </w:p>
              </w:tc>
              <w:tc>
                <w:tcPr>
                  <w:tcW w:w="986" w:type="dxa"/>
                  <w:tcBorders>
                    <w:top w:val="single" w:sz="4" w:space="0" w:color="000000"/>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 </w:t>
                  </w:r>
                </w:p>
              </w:tc>
            </w:tr>
            <w:tr w:rsidR="000A0E6A" w:rsidRPr="000A0E6A" w:rsidTr="00B37D4A">
              <w:trPr>
                <w:trHeight w:val="264"/>
              </w:trPr>
              <w:tc>
                <w:tcPr>
                  <w:tcW w:w="6857" w:type="dxa"/>
                  <w:gridSpan w:val="8"/>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DE21B5" w:rsidRPr="000A0E6A" w:rsidRDefault="00DE21B5" w:rsidP="007825E7">
                  <w:pPr>
                    <w:jc w:val="right"/>
                    <w:rPr>
                      <w:color w:val="000000"/>
                      <w:sz w:val="12"/>
                      <w:szCs w:val="12"/>
                    </w:rPr>
                  </w:pPr>
                  <w:r w:rsidRPr="000A0E6A">
                    <w:rPr>
                      <w:color w:val="000000"/>
                      <w:sz w:val="12"/>
                      <w:szCs w:val="12"/>
                    </w:rPr>
                    <w:t>в том числе по коду бюджетной классификации 82605031520088610247</w:t>
                  </w:r>
                </w:p>
              </w:tc>
              <w:tc>
                <w:tcPr>
                  <w:tcW w:w="794" w:type="dxa"/>
                  <w:gridSpan w:val="4"/>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1320000.0</w:t>
                  </w:r>
                </w:p>
              </w:tc>
              <w:tc>
                <w:tcPr>
                  <w:tcW w:w="878"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520000.0</w:t>
                  </w:r>
                </w:p>
              </w:tc>
              <w:tc>
                <w:tcPr>
                  <w:tcW w:w="765"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400000.0</w:t>
                  </w:r>
                </w:p>
              </w:tc>
              <w:tc>
                <w:tcPr>
                  <w:tcW w:w="763"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400000.0</w:t>
                  </w:r>
                </w:p>
              </w:tc>
              <w:tc>
                <w:tcPr>
                  <w:tcW w:w="754"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0.0</w:t>
                  </w:r>
                </w:p>
              </w:tc>
              <w:tc>
                <w:tcPr>
                  <w:tcW w:w="1004" w:type="dxa"/>
                  <w:gridSpan w:val="2"/>
                  <w:tcBorders>
                    <w:top w:val="nil"/>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 </w:t>
                  </w:r>
                </w:p>
              </w:tc>
              <w:tc>
                <w:tcPr>
                  <w:tcW w:w="1142" w:type="dxa"/>
                  <w:gridSpan w:val="2"/>
                  <w:tcBorders>
                    <w:top w:val="single" w:sz="4" w:space="0" w:color="000000"/>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 </w:t>
                  </w:r>
                </w:p>
              </w:tc>
              <w:tc>
                <w:tcPr>
                  <w:tcW w:w="986" w:type="dxa"/>
                  <w:tcBorders>
                    <w:top w:val="single" w:sz="4" w:space="0" w:color="000000"/>
                    <w:left w:val="nil"/>
                    <w:bottom w:val="single" w:sz="4" w:space="0" w:color="000000"/>
                    <w:right w:val="single" w:sz="4" w:space="0" w:color="000000"/>
                  </w:tcBorders>
                  <w:shd w:val="clear" w:color="000000" w:fill="FFFFFF"/>
                  <w:vAlign w:val="center"/>
                  <w:hideMark/>
                </w:tcPr>
                <w:p w:rsidR="00DE21B5" w:rsidRPr="000A0E6A" w:rsidRDefault="00DE21B5" w:rsidP="007825E7">
                  <w:pPr>
                    <w:jc w:val="center"/>
                    <w:rPr>
                      <w:color w:val="000000"/>
                      <w:sz w:val="12"/>
                      <w:szCs w:val="12"/>
                    </w:rPr>
                  </w:pPr>
                  <w:r w:rsidRPr="000A0E6A">
                    <w:rPr>
                      <w:color w:val="000000"/>
                      <w:sz w:val="12"/>
                      <w:szCs w:val="12"/>
                    </w:rPr>
                    <w:t> </w:t>
                  </w:r>
                </w:p>
              </w:tc>
            </w:tr>
          </w:tbl>
          <w:p w:rsidR="00DE21B5" w:rsidRPr="00823874" w:rsidRDefault="00DE21B5" w:rsidP="007825E7">
            <w:pPr>
              <w:jc w:val="center"/>
              <w:rPr>
                <w:b/>
                <w:bCs/>
                <w:color w:val="000000"/>
                <w:sz w:val="16"/>
                <w:szCs w:val="16"/>
              </w:rPr>
            </w:pPr>
          </w:p>
        </w:tc>
      </w:tr>
    </w:tbl>
    <w:p w:rsidR="00DE21B5" w:rsidRPr="00823874" w:rsidRDefault="00DE21B5" w:rsidP="00DE21B5">
      <w:pPr>
        <w:shd w:val="clear" w:color="auto" w:fill="FFFFFF"/>
        <w:tabs>
          <w:tab w:val="left" w:pos="7603"/>
        </w:tabs>
        <w:spacing w:before="269"/>
        <w:ind w:left="24"/>
        <w:rPr>
          <w:rFonts w:ascii="Arial" w:hAnsi="Arial" w:cs="Arial"/>
          <w:sz w:val="16"/>
          <w:szCs w:val="16"/>
        </w:rPr>
      </w:pPr>
    </w:p>
    <w:p w:rsidR="00145E79" w:rsidRPr="00BB2BA8" w:rsidRDefault="00145E79" w:rsidP="00145E79">
      <w:pPr>
        <w:spacing w:after="0" w:line="240" w:lineRule="auto"/>
        <w:rPr>
          <w:rFonts w:ascii="Times New Roman" w:hAnsi="Times New Roman" w:cs="Times New Roman"/>
          <w:sz w:val="28"/>
          <w:szCs w:val="28"/>
        </w:rPr>
      </w:pPr>
    </w:p>
    <w:p w:rsidR="007825E7" w:rsidRDefault="007825E7" w:rsidP="00C530AA">
      <w:pPr>
        <w:widowControl w:val="0"/>
        <w:spacing w:after="0" w:line="260" w:lineRule="auto"/>
        <w:jc w:val="center"/>
        <w:rPr>
          <w:rFonts w:ascii="Times New Roman" w:eastAsia="Times New Roman" w:hAnsi="Times New Roman" w:cs="Times New Roman"/>
          <w:b/>
          <w:bCs/>
          <w:sz w:val="18"/>
          <w:szCs w:val="18"/>
        </w:rPr>
        <w:sectPr w:rsidR="007825E7" w:rsidSect="00DE21B5">
          <w:footerReference w:type="default" r:id="rId9"/>
          <w:pgSz w:w="16838" w:h="11906" w:orient="landscape"/>
          <w:pgMar w:top="964" w:right="737" w:bottom="567" w:left="1021" w:header="709" w:footer="709" w:gutter="0"/>
          <w:cols w:space="708"/>
          <w:docGrid w:linePitch="360"/>
        </w:sectPr>
      </w:pPr>
    </w:p>
    <w:p w:rsidR="007825E7" w:rsidRPr="007825E7" w:rsidRDefault="007825E7" w:rsidP="007825E7">
      <w:pPr>
        <w:shd w:val="clear" w:color="auto" w:fill="FFFFFF"/>
        <w:spacing w:after="0" w:line="240" w:lineRule="auto"/>
        <w:jc w:val="center"/>
        <w:rPr>
          <w:rFonts w:ascii="Times New Roman" w:hAnsi="Times New Roman" w:cs="Times New Roman"/>
          <w:sz w:val="18"/>
          <w:szCs w:val="18"/>
        </w:rPr>
      </w:pPr>
      <w:r w:rsidRPr="007825E7">
        <w:rPr>
          <w:rFonts w:ascii="Times New Roman" w:hAnsi="Times New Roman" w:cs="Times New Roman"/>
          <w:b/>
          <w:sz w:val="18"/>
          <w:szCs w:val="18"/>
        </w:rPr>
        <w:lastRenderedPageBreak/>
        <w:t xml:space="preserve">РОССИЙСКАЯ ФЕДЕРАЦИЯ    </w:t>
      </w:r>
    </w:p>
    <w:p w:rsidR="007825E7" w:rsidRPr="007825E7" w:rsidRDefault="007825E7" w:rsidP="007825E7">
      <w:pPr>
        <w:shd w:val="clear" w:color="auto" w:fill="FFFFFF"/>
        <w:spacing w:after="0" w:line="240" w:lineRule="auto"/>
        <w:ind w:left="367"/>
        <w:jc w:val="center"/>
        <w:rPr>
          <w:rFonts w:ascii="Times New Roman" w:hAnsi="Times New Roman" w:cs="Times New Roman"/>
          <w:b/>
          <w:sz w:val="18"/>
          <w:szCs w:val="18"/>
        </w:rPr>
      </w:pPr>
      <w:r w:rsidRPr="007825E7">
        <w:rPr>
          <w:rFonts w:ascii="Times New Roman" w:hAnsi="Times New Roman" w:cs="Times New Roman"/>
          <w:b/>
          <w:sz w:val="18"/>
          <w:szCs w:val="18"/>
        </w:rPr>
        <w:t xml:space="preserve">АДМИНИСТРАЦИЯ НОВОТРОИЦКОГО СЕЛЬСОВЕТА                       </w:t>
      </w:r>
    </w:p>
    <w:p w:rsidR="007825E7" w:rsidRPr="007825E7" w:rsidRDefault="007825E7" w:rsidP="007825E7">
      <w:pPr>
        <w:shd w:val="clear" w:color="auto" w:fill="FFFFFF"/>
        <w:spacing w:after="0" w:line="240" w:lineRule="auto"/>
        <w:ind w:left="367"/>
        <w:jc w:val="center"/>
        <w:rPr>
          <w:rFonts w:ascii="Times New Roman" w:hAnsi="Times New Roman" w:cs="Times New Roman"/>
          <w:b/>
          <w:sz w:val="18"/>
          <w:szCs w:val="18"/>
        </w:rPr>
      </w:pPr>
      <w:r w:rsidRPr="007825E7">
        <w:rPr>
          <w:rFonts w:ascii="Times New Roman" w:hAnsi="Times New Roman" w:cs="Times New Roman"/>
          <w:b/>
          <w:sz w:val="18"/>
          <w:szCs w:val="18"/>
        </w:rPr>
        <w:t>МИНУСИНСКОГО РАЙОНА КРАСНОЯРСКОГО КРАЯ</w:t>
      </w:r>
    </w:p>
    <w:p w:rsidR="007825E7" w:rsidRPr="007825E7" w:rsidRDefault="007825E7" w:rsidP="007825E7">
      <w:pPr>
        <w:shd w:val="clear" w:color="auto" w:fill="FFFFFF"/>
        <w:spacing w:after="0" w:line="240" w:lineRule="auto"/>
        <w:ind w:left="115" w:firstLine="709"/>
        <w:jc w:val="center"/>
        <w:rPr>
          <w:rFonts w:ascii="Times New Roman" w:hAnsi="Times New Roman" w:cs="Times New Roman"/>
          <w:b/>
          <w:sz w:val="18"/>
          <w:szCs w:val="18"/>
        </w:rPr>
      </w:pPr>
    </w:p>
    <w:p w:rsidR="007825E7" w:rsidRPr="007825E7" w:rsidRDefault="007825E7" w:rsidP="007825E7">
      <w:pPr>
        <w:shd w:val="clear" w:color="auto" w:fill="FFFFFF"/>
        <w:spacing w:after="0" w:line="240" w:lineRule="auto"/>
        <w:ind w:left="115" w:firstLine="709"/>
        <w:jc w:val="center"/>
        <w:rPr>
          <w:rFonts w:ascii="Times New Roman" w:hAnsi="Times New Roman" w:cs="Times New Roman"/>
          <w:b/>
          <w:sz w:val="18"/>
          <w:szCs w:val="18"/>
        </w:rPr>
      </w:pPr>
      <w:r w:rsidRPr="007825E7">
        <w:rPr>
          <w:rFonts w:ascii="Times New Roman" w:hAnsi="Times New Roman" w:cs="Times New Roman"/>
          <w:b/>
          <w:sz w:val="18"/>
          <w:szCs w:val="18"/>
        </w:rPr>
        <w:t>ПОСТАНОВЛЕНИЕ</w:t>
      </w:r>
    </w:p>
    <w:p w:rsidR="007825E7" w:rsidRPr="007825E7" w:rsidRDefault="007825E7" w:rsidP="007825E7">
      <w:pPr>
        <w:shd w:val="clear" w:color="auto" w:fill="FFFFFF"/>
        <w:spacing w:after="0" w:line="240" w:lineRule="auto"/>
        <w:jc w:val="center"/>
        <w:rPr>
          <w:rFonts w:ascii="Times New Roman" w:hAnsi="Times New Roman" w:cs="Times New Roman"/>
          <w:b/>
          <w:sz w:val="18"/>
          <w:szCs w:val="18"/>
        </w:rPr>
      </w:pPr>
    </w:p>
    <w:p w:rsidR="007825E7" w:rsidRPr="007825E7" w:rsidRDefault="007825E7" w:rsidP="007825E7">
      <w:pPr>
        <w:shd w:val="clear" w:color="auto" w:fill="FFFFFF"/>
        <w:tabs>
          <w:tab w:val="left" w:pos="3967"/>
          <w:tab w:val="left" w:pos="7747"/>
        </w:tabs>
        <w:spacing w:after="0" w:line="240" w:lineRule="auto"/>
        <w:jc w:val="both"/>
        <w:rPr>
          <w:rFonts w:ascii="Times New Roman" w:hAnsi="Times New Roman" w:cs="Times New Roman"/>
          <w:sz w:val="18"/>
          <w:szCs w:val="18"/>
        </w:rPr>
      </w:pPr>
      <w:r w:rsidRPr="007825E7">
        <w:rPr>
          <w:rFonts w:ascii="Times New Roman" w:hAnsi="Times New Roman" w:cs="Times New Roman"/>
          <w:sz w:val="18"/>
          <w:szCs w:val="18"/>
        </w:rPr>
        <w:t>13.01.2025</w:t>
      </w:r>
      <w:r w:rsidRPr="007825E7">
        <w:rPr>
          <w:rFonts w:ascii="Times New Roman" w:hAnsi="Times New Roman" w:cs="Times New Roman"/>
          <w:sz w:val="18"/>
          <w:szCs w:val="18"/>
        </w:rPr>
        <w:tab/>
      </w:r>
      <w:r>
        <w:rPr>
          <w:rFonts w:ascii="Times New Roman" w:hAnsi="Times New Roman" w:cs="Times New Roman"/>
          <w:sz w:val="18"/>
          <w:szCs w:val="18"/>
        </w:rPr>
        <w:t xml:space="preserve">                   </w:t>
      </w:r>
      <w:r w:rsidRPr="007825E7">
        <w:rPr>
          <w:rFonts w:ascii="Times New Roman" w:hAnsi="Times New Roman" w:cs="Times New Roman"/>
          <w:spacing w:val="-5"/>
          <w:sz w:val="18"/>
          <w:szCs w:val="18"/>
        </w:rPr>
        <w:t xml:space="preserve">д. Быстрая                                                </w:t>
      </w:r>
      <w:r>
        <w:rPr>
          <w:rFonts w:ascii="Times New Roman" w:hAnsi="Times New Roman" w:cs="Times New Roman"/>
          <w:spacing w:val="-5"/>
          <w:sz w:val="18"/>
          <w:szCs w:val="18"/>
        </w:rPr>
        <w:t xml:space="preserve">                                              </w:t>
      </w:r>
      <w:r w:rsidRPr="007825E7">
        <w:rPr>
          <w:rFonts w:ascii="Times New Roman" w:hAnsi="Times New Roman" w:cs="Times New Roman"/>
          <w:spacing w:val="-5"/>
          <w:sz w:val="18"/>
          <w:szCs w:val="18"/>
        </w:rPr>
        <w:t xml:space="preserve">       </w:t>
      </w:r>
      <w:r w:rsidRPr="007825E7">
        <w:rPr>
          <w:rFonts w:ascii="Times New Roman" w:hAnsi="Times New Roman" w:cs="Times New Roman"/>
          <w:spacing w:val="-2"/>
          <w:sz w:val="18"/>
          <w:szCs w:val="18"/>
        </w:rPr>
        <w:t>№ 7-п</w:t>
      </w:r>
    </w:p>
    <w:p w:rsidR="007825E7" w:rsidRPr="007825E7" w:rsidRDefault="007825E7" w:rsidP="007825E7">
      <w:pPr>
        <w:spacing w:after="0" w:line="240" w:lineRule="auto"/>
        <w:ind w:firstLine="680"/>
        <w:jc w:val="both"/>
        <w:rPr>
          <w:rFonts w:ascii="Times New Roman" w:hAnsi="Times New Roman" w:cs="Times New Roman"/>
          <w:sz w:val="18"/>
          <w:szCs w:val="18"/>
        </w:rPr>
      </w:pPr>
    </w:p>
    <w:p w:rsidR="007825E7" w:rsidRPr="007825E7" w:rsidRDefault="007825E7" w:rsidP="007825E7">
      <w:pPr>
        <w:spacing w:after="0" w:line="240" w:lineRule="auto"/>
        <w:ind w:firstLine="680"/>
        <w:jc w:val="both"/>
        <w:rPr>
          <w:rFonts w:ascii="Times New Roman" w:hAnsi="Times New Roman" w:cs="Times New Roman"/>
          <w:sz w:val="18"/>
          <w:szCs w:val="18"/>
        </w:rPr>
      </w:pPr>
    </w:p>
    <w:p w:rsidR="007825E7" w:rsidRPr="007825E7" w:rsidRDefault="007825E7" w:rsidP="007825E7">
      <w:pPr>
        <w:spacing w:after="0" w:line="240" w:lineRule="auto"/>
        <w:ind w:firstLine="680"/>
        <w:jc w:val="both"/>
        <w:rPr>
          <w:rFonts w:ascii="Times New Roman" w:hAnsi="Times New Roman" w:cs="Times New Roman"/>
          <w:sz w:val="18"/>
          <w:szCs w:val="18"/>
        </w:rPr>
      </w:pPr>
      <w:r w:rsidRPr="007825E7">
        <w:rPr>
          <w:rFonts w:ascii="Times New Roman" w:hAnsi="Times New Roman" w:cs="Times New Roman"/>
          <w:sz w:val="18"/>
          <w:szCs w:val="18"/>
        </w:rPr>
        <w:t>Об утверждении административного регламента предоставления муниципальной услуги «Установление сервитута в отношении земельного участка, находящегося в муниципальной собственности на территории Новотроицкого сельсовета   Минусинского района»</w:t>
      </w:r>
    </w:p>
    <w:p w:rsidR="007825E7" w:rsidRPr="007825E7" w:rsidRDefault="007825E7" w:rsidP="007825E7">
      <w:pPr>
        <w:spacing w:after="0" w:line="240" w:lineRule="auto"/>
        <w:ind w:firstLine="680"/>
        <w:jc w:val="both"/>
        <w:rPr>
          <w:rFonts w:ascii="Times New Roman" w:hAnsi="Times New Roman" w:cs="Times New Roman"/>
          <w:sz w:val="18"/>
          <w:szCs w:val="18"/>
        </w:rPr>
      </w:pPr>
    </w:p>
    <w:p w:rsidR="007825E7" w:rsidRPr="007825E7" w:rsidRDefault="007825E7" w:rsidP="007825E7">
      <w:pPr>
        <w:pStyle w:val="ConsPlusNormal"/>
        <w:ind w:firstLine="709"/>
        <w:jc w:val="both"/>
        <w:rPr>
          <w:rFonts w:ascii="Times New Roman" w:hAnsi="Times New Roman" w:cs="Times New Roman"/>
          <w:sz w:val="18"/>
          <w:szCs w:val="18"/>
        </w:rPr>
      </w:pPr>
      <w:r w:rsidRPr="007825E7">
        <w:rPr>
          <w:rFonts w:ascii="Times New Roman" w:hAnsi="Times New Roman" w:cs="Times New Roman"/>
          <w:bCs/>
          <w:sz w:val="18"/>
          <w:szCs w:val="18"/>
        </w:rPr>
        <w:t xml:space="preserve">В соответствии с </w:t>
      </w:r>
      <w:r w:rsidRPr="007825E7">
        <w:rPr>
          <w:rFonts w:ascii="Times New Roman" w:hAnsi="Times New Roman" w:cs="Times New Roman"/>
          <w:sz w:val="18"/>
          <w:szCs w:val="18"/>
        </w:rPr>
        <w:t>Федеральным законом от 06.10.2003 № 131-ФЗ «Об общих принципах организации местного самоуправления в Российской Федерации», Земельным кодексом Российской Федерации, Федеральным законом от 13июля 2015г.№ 218- ФЗ« О государственной регистрации недвижимости», руководствуясь статьёй 16 Устава Новотроицкого сельсовета, ПОСТАНОВЛЯЮ:</w:t>
      </w:r>
    </w:p>
    <w:p w:rsidR="007825E7" w:rsidRPr="007825E7" w:rsidRDefault="007825E7" w:rsidP="007825E7">
      <w:pPr>
        <w:spacing w:after="0" w:line="240" w:lineRule="auto"/>
        <w:ind w:right="-1" w:firstLine="709"/>
        <w:jc w:val="both"/>
        <w:rPr>
          <w:rFonts w:ascii="Times New Roman" w:hAnsi="Times New Roman" w:cs="Times New Roman"/>
          <w:sz w:val="18"/>
          <w:szCs w:val="18"/>
        </w:rPr>
      </w:pPr>
      <w:r w:rsidRPr="007825E7">
        <w:rPr>
          <w:rFonts w:ascii="Times New Roman" w:hAnsi="Times New Roman" w:cs="Times New Roman"/>
          <w:sz w:val="18"/>
          <w:szCs w:val="18"/>
        </w:rPr>
        <w:t>1. Утвердить административный регламент предоставления муниципальной услуги «Установление сервитута в отношении земельного участка, находящегося в муниципальной собственности» на территории Новотроицкого сельсовета   Минусинского района», согласно приложению.</w:t>
      </w:r>
    </w:p>
    <w:p w:rsidR="007825E7" w:rsidRPr="007825E7" w:rsidRDefault="007825E7" w:rsidP="007825E7">
      <w:pPr>
        <w:spacing w:after="0" w:line="240" w:lineRule="auto"/>
        <w:ind w:firstLine="709"/>
        <w:jc w:val="both"/>
        <w:rPr>
          <w:rFonts w:ascii="Times New Roman" w:hAnsi="Times New Roman" w:cs="Times New Roman"/>
          <w:sz w:val="18"/>
          <w:szCs w:val="18"/>
        </w:rPr>
      </w:pPr>
      <w:r w:rsidRPr="007825E7">
        <w:rPr>
          <w:rFonts w:ascii="Times New Roman" w:hAnsi="Times New Roman" w:cs="Times New Roman"/>
          <w:sz w:val="18"/>
          <w:szCs w:val="18"/>
        </w:rPr>
        <w:t xml:space="preserve">2. Контроль за исполнением настоящего постановления возложить на </w:t>
      </w:r>
      <w:r w:rsidRPr="007825E7">
        <w:rPr>
          <w:rFonts w:ascii="Times New Roman" w:hAnsi="Times New Roman" w:cs="Times New Roman"/>
          <w:color w:val="000000"/>
          <w:sz w:val="18"/>
          <w:szCs w:val="18"/>
        </w:rPr>
        <w:t>заместителя главы  Новотроицкого сельсовета</w:t>
      </w:r>
      <w:r w:rsidRPr="007825E7">
        <w:rPr>
          <w:rStyle w:val="apple-converted-space"/>
          <w:rFonts w:ascii="Times New Roman" w:hAnsi="Times New Roman" w:cs="Times New Roman"/>
          <w:color w:val="000000"/>
          <w:sz w:val="18"/>
          <w:szCs w:val="18"/>
        </w:rPr>
        <w:t xml:space="preserve"> Клуева М</w:t>
      </w:r>
      <w:r w:rsidRPr="007825E7">
        <w:rPr>
          <w:rFonts w:ascii="Times New Roman" w:hAnsi="Times New Roman" w:cs="Times New Roman"/>
          <w:color w:val="000000"/>
          <w:sz w:val="18"/>
          <w:szCs w:val="18"/>
        </w:rPr>
        <w:t>.М.</w:t>
      </w:r>
    </w:p>
    <w:p w:rsidR="007825E7" w:rsidRPr="007825E7" w:rsidRDefault="007825E7" w:rsidP="007825E7">
      <w:pPr>
        <w:spacing w:after="0" w:line="240" w:lineRule="auto"/>
        <w:ind w:firstLine="709"/>
        <w:jc w:val="both"/>
        <w:rPr>
          <w:rFonts w:ascii="Times New Roman" w:hAnsi="Times New Roman" w:cs="Times New Roman"/>
          <w:sz w:val="18"/>
          <w:szCs w:val="18"/>
        </w:rPr>
      </w:pPr>
      <w:r w:rsidRPr="007825E7">
        <w:rPr>
          <w:rFonts w:ascii="Times New Roman" w:hAnsi="Times New Roman" w:cs="Times New Roman"/>
          <w:sz w:val="18"/>
          <w:szCs w:val="18"/>
        </w:rPr>
        <w:t xml:space="preserve">3. </w:t>
      </w:r>
      <w:r w:rsidRPr="007825E7">
        <w:rPr>
          <w:rFonts w:ascii="Times New Roman" w:hAnsi="Times New Roman" w:cs="Times New Roman"/>
          <w:bCs/>
          <w:sz w:val="18"/>
          <w:szCs w:val="18"/>
        </w:rPr>
        <w:t>Постановление вступает в силу в день, следующий за днём его официального опубликования в газете муниципального образования Новотроицкий сельсовет «Новотроицкий вестник».</w:t>
      </w:r>
    </w:p>
    <w:p w:rsidR="007825E7" w:rsidRPr="007825E7" w:rsidRDefault="007825E7" w:rsidP="007825E7">
      <w:pPr>
        <w:spacing w:after="0" w:line="240" w:lineRule="auto"/>
        <w:ind w:right="-1" w:firstLine="709"/>
        <w:jc w:val="both"/>
        <w:rPr>
          <w:rFonts w:ascii="Times New Roman" w:hAnsi="Times New Roman" w:cs="Times New Roman"/>
          <w:sz w:val="18"/>
          <w:szCs w:val="18"/>
        </w:rPr>
      </w:pPr>
    </w:p>
    <w:p w:rsidR="007825E7" w:rsidRPr="007825E7" w:rsidRDefault="007825E7" w:rsidP="007825E7">
      <w:pPr>
        <w:spacing w:after="0" w:line="240" w:lineRule="auto"/>
        <w:ind w:right="-1"/>
        <w:jc w:val="both"/>
        <w:rPr>
          <w:rFonts w:ascii="Times New Roman" w:hAnsi="Times New Roman" w:cs="Times New Roman"/>
          <w:sz w:val="18"/>
          <w:szCs w:val="18"/>
        </w:rPr>
      </w:pPr>
    </w:p>
    <w:p w:rsidR="007825E7" w:rsidRPr="007825E7" w:rsidRDefault="007825E7" w:rsidP="007825E7">
      <w:pPr>
        <w:spacing w:after="0" w:line="240" w:lineRule="auto"/>
        <w:ind w:right="-1"/>
        <w:jc w:val="both"/>
        <w:rPr>
          <w:rFonts w:ascii="Times New Roman" w:hAnsi="Times New Roman" w:cs="Times New Roman"/>
          <w:sz w:val="18"/>
          <w:szCs w:val="18"/>
        </w:rPr>
      </w:pPr>
      <w:r w:rsidRPr="007825E7">
        <w:rPr>
          <w:rFonts w:ascii="Times New Roman" w:hAnsi="Times New Roman" w:cs="Times New Roman"/>
          <w:sz w:val="18"/>
          <w:szCs w:val="18"/>
        </w:rPr>
        <w:t>Глава сельсовета                                                                                            А.В. Семенов</w:t>
      </w:r>
    </w:p>
    <w:p w:rsidR="007825E7" w:rsidRPr="007825E7" w:rsidRDefault="007825E7" w:rsidP="007825E7">
      <w:pPr>
        <w:pStyle w:val="Heading1"/>
        <w:ind w:left="829" w:right="841" w:hanging="1"/>
        <w:rPr>
          <w:sz w:val="18"/>
          <w:szCs w:val="18"/>
        </w:rPr>
      </w:pPr>
    </w:p>
    <w:p w:rsidR="007825E7" w:rsidRPr="007825E7" w:rsidRDefault="007825E7" w:rsidP="007825E7">
      <w:pPr>
        <w:tabs>
          <w:tab w:val="left" w:pos="4820"/>
        </w:tabs>
        <w:spacing w:after="0" w:line="240" w:lineRule="auto"/>
        <w:ind w:left="4678"/>
        <w:jc w:val="right"/>
        <w:rPr>
          <w:rFonts w:ascii="Times New Roman" w:hAnsi="Times New Roman" w:cs="Times New Roman"/>
          <w:iCs/>
          <w:sz w:val="18"/>
          <w:szCs w:val="18"/>
        </w:rPr>
      </w:pPr>
      <w:r w:rsidRPr="007825E7">
        <w:rPr>
          <w:rFonts w:ascii="Times New Roman" w:hAnsi="Times New Roman" w:cs="Times New Roman"/>
          <w:iCs/>
          <w:sz w:val="18"/>
          <w:szCs w:val="18"/>
        </w:rPr>
        <w:t>Приложение</w:t>
      </w:r>
    </w:p>
    <w:p w:rsidR="007825E7" w:rsidRPr="007825E7" w:rsidRDefault="007825E7" w:rsidP="007825E7">
      <w:pPr>
        <w:tabs>
          <w:tab w:val="left" w:pos="4820"/>
        </w:tabs>
        <w:spacing w:after="0" w:line="240" w:lineRule="auto"/>
        <w:ind w:left="4678"/>
        <w:jc w:val="right"/>
        <w:rPr>
          <w:rFonts w:ascii="Times New Roman" w:hAnsi="Times New Roman" w:cs="Times New Roman"/>
          <w:iCs/>
          <w:sz w:val="18"/>
          <w:szCs w:val="18"/>
        </w:rPr>
      </w:pPr>
      <w:r w:rsidRPr="007825E7">
        <w:rPr>
          <w:rFonts w:ascii="Times New Roman" w:hAnsi="Times New Roman" w:cs="Times New Roman"/>
          <w:iCs/>
          <w:sz w:val="18"/>
          <w:szCs w:val="18"/>
        </w:rPr>
        <w:t>к постановлению</w:t>
      </w:r>
    </w:p>
    <w:p w:rsidR="007825E7" w:rsidRPr="007825E7" w:rsidRDefault="007825E7" w:rsidP="007825E7">
      <w:pPr>
        <w:tabs>
          <w:tab w:val="left" w:pos="4820"/>
        </w:tabs>
        <w:spacing w:after="0" w:line="240" w:lineRule="auto"/>
        <w:ind w:left="4678"/>
        <w:jc w:val="right"/>
        <w:rPr>
          <w:rFonts w:ascii="Times New Roman" w:hAnsi="Times New Roman" w:cs="Times New Roman"/>
          <w:iCs/>
          <w:sz w:val="18"/>
          <w:szCs w:val="18"/>
        </w:rPr>
      </w:pPr>
      <w:r w:rsidRPr="007825E7">
        <w:rPr>
          <w:rFonts w:ascii="Times New Roman" w:hAnsi="Times New Roman" w:cs="Times New Roman"/>
          <w:iCs/>
          <w:sz w:val="18"/>
          <w:szCs w:val="18"/>
        </w:rPr>
        <w:t>администрации  Новотроицкого сельсовета</w:t>
      </w:r>
    </w:p>
    <w:p w:rsidR="007825E7" w:rsidRPr="007825E7" w:rsidRDefault="007825E7" w:rsidP="007825E7">
      <w:pPr>
        <w:tabs>
          <w:tab w:val="left" w:pos="4820"/>
        </w:tabs>
        <w:spacing w:after="0" w:line="240" w:lineRule="auto"/>
        <w:ind w:left="4678"/>
        <w:jc w:val="right"/>
        <w:rPr>
          <w:rFonts w:ascii="Times New Roman" w:hAnsi="Times New Roman" w:cs="Times New Roman"/>
          <w:iCs/>
          <w:sz w:val="18"/>
          <w:szCs w:val="18"/>
        </w:rPr>
      </w:pPr>
      <w:r w:rsidRPr="007825E7">
        <w:rPr>
          <w:rFonts w:ascii="Times New Roman" w:hAnsi="Times New Roman" w:cs="Times New Roman"/>
          <w:iCs/>
          <w:sz w:val="18"/>
          <w:szCs w:val="18"/>
        </w:rPr>
        <w:t>от 13.01.2025 № 7-п</w:t>
      </w:r>
    </w:p>
    <w:p w:rsidR="007825E7" w:rsidRDefault="007825E7" w:rsidP="007825E7">
      <w:pPr>
        <w:pStyle w:val="Heading1"/>
        <w:ind w:left="636" w:right="289"/>
        <w:rPr>
          <w:sz w:val="18"/>
          <w:szCs w:val="18"/>
        </w:rPr>
      </w:pPr>
      <w:r w:rsidRPr="007825E7">
        <w:rPr>
          <w:sz w:val="18"/>
          <w:szCs w:val="18"/>
        </w:rPr>
        <w:t>Административный регламент предоставления государственной</w:t>
      </w:r>
      <w:r>
        <w:rPr>
          <w:sz w:val="18"/>
          <w:szCs w:val="18"/>
        </w:rPr>
        <w:t xml:space="preserve"> </w:t>
      </w:r>
      <w:r w:rsidRPr="007825E7">
        <w:rPr>
          <w:sz w:val="18"/>
          <w:szCs w:val="18"/>
        </w:rPr>
        <w:t>(муниципальной)</w:t>
      </w:r>
      <w:r>
        <w:rPr>
          <w:sz w:val="18"/>
          <w:szCs w:val="18"/>
        </w:rPr>
        <w:t xml:space="preserve"> </w:t>
      </w:r>
    </w:p>
    <w:p w:rsidR="007825E7" w:rsidRPr="007825E7" w:rsidRDefault="007825E7" w:rsidP="007825E7">
      <w:pPr>
        <w:pStyle w:val="Heading1"/>
        <w:ind w:left="636" w:right="289"/>
        <w:rPr>
          <w:sz w:val="18"/>
          <w:szCs w:val="18"/>
        </w:rPr>
      </w:pPr>
      <w:r w:rsidRPr="007825E7">
        <w:rPr>
          <w:sz w:val="18"/>
          <w:szCs w:val="18"/>
        </w:rPr>
        <w:t>услуги«Предоставление земельных</w:t>
      </w:r>
      <w:r>
        <w:rPr>
          <w:sz w:val="18"/>
          <w:szCs w:val="18"/>
        </w:rPr>
        <w:t xml:space="preserve"> </w:t>
      </w:r>
      <w:r w:rsidRPr="007825E7">
        <w:rPr>
          <w:sz w:val="18"/>
          <w:szCs w:val="18"/>
        </w:rPr>
        <w:t xml:space="preserve">участков государственной или муниципальной собственности, на торгах» на территории  Новотроицкого сельсовета Минусинского района </w:t>
      </w:r>
    </w:p>
    <w:p w:rsidR="007825E7" w:rsidRPr="007825E7" w:rsidRDefault="007825E7" w:rsidP="007825E7">
      <w:pPr>
        <w:pStyle w:val="a6"/>
        <w:jc w:val="left"/>
        <w:rPr>
          <w:i/>
          <w:sz w:val="18"/>
          <w:szCs w:val="18"/>
        </w:rPr>
      </w:pPr>
    </w:p>
    <w:p w:rsidR="007825E7" w:rsidRPr="007825E7" w:rsidRDefault="007825E7" w:rsidP="00BD72AC">
      <w:pPr>
        <w:pStyle w:val="Heading1"/>
        <w:numPr>
          <w:ilvl w:val="0"/>
          <w:numId w:val="15"/>
        </w:numPr>
        <w:tabs>
          <w:tab w:val="left" w:pos="4118"/>
        </w:tabs>
        <w:ind w:left="4118" w:hanging="249"/>
        <w:jc w:val="left"/>
        <w:rPr>
          <w:sz w:val="18"/>
          <w:szCs w:val="18"/>
        </w:rPr>
      </w:pPr>
      <w:r w:rsidRPr="007825E7">
        <w:rPr>
          <w:sz w:val="18"/>
          <w:szCs w:val="18"/>
        </w:rPr>
        <w:t xml:space="preserve">Общие </w:t>
      </w:r>
      <w:r w:rsidRPr="007825E7">
        <w:rPr>
          <w:spacing w:val="-2"/>
          <w:sz w:val="18"/>
          <w:szCs w:val="18"/>
        </w:rPr>
        <w:t>положения</w:t>
      </w:r>
    </w:p>
    <w:p w:rsidR="007825E7" w:rsidRPr="007825E7" w:rsidRDefault="007825E7" w:rsidP="007825E7">
      <w:pPr>
        <w:pStyle w:val="a6"/>
        <w:jc w:val="left"/>
        <w:rPr>
          <w:b/>
          <w:sz w:val="18"/>
          <w:szCs w:val="18"/>
        </w:rPr>
      </w:pPr>
    </w:p>
    <w:p w:rsidR="007825E7" w:rsidRPr="007825E7" w:rsidRDefault="007825E7" w:rsidP="007825E7">
      <w:pPr>
        <w:spacing w:after="0" w:line="240" w:lineRule="auto"/>
        <w:ind w:right="13"/>
        <w:jc w:val="center"/>
        <w:rPr>
          <w:rFonts w:ascii="Times New Roman" w:hAnsi="Times New Roman" w:cs="Times New Roman"/>
          <w:b/>
          <w:sz w:val="18"/>
          <w:szCs w:val="18"/>
        </w:rPr>
      </w:pPr>
      <w:r w:rsidRPr="007825E7">
        <w:rPr>
          <w:rFonts w:ascii="Times New Roman" w:hAnsi="Times New Roman" w:cs="Times New Roman"/>
          <w:b/>
          <w:sz w:val="18"/>
          <w:szCs w:val="18"/>
        </w:rPr>
        <w:t xml:space="preserve">Предмет регулирования Административного </w:t>
      </w:r>
      <w:r w:rsidRPr="007825E7">
        <w:rPr>
          <w:rFonts w:ascii="Times New Roman" w:hAnsi="Times New Roman" w:cs="Times New Roman"/>
          <w:b/>
          <w:spacing w:val="-2"/>
          <w:sz w:val="18"/>
          <w:szCs w:val="18"/>
        </w:rPr>
        <w:t>регламента</w:t>
      </w:r>
    </w:p>
    <w:p w:rsidR="007825E7" w:rsidRPr="007825E7" w:rsidRDefault="007825E7" w:rsidP="007825E7">
      <w:pPr>
        <w:pStyle w:val="a6"/>
        <w:jc w:val="left"/>
        <w:rPr>
          <w:b/>
          <w:sz w:val="18"/>
          <w:szCs w:val="18"/>
        </w:rPr>
      </w:pPr>
    </w:p>
    <w:p w:rsidR="007825E7" w:rsidRPr="007825E7" w:rsidRDefault="007825E7" w:rsidP="007825E7">
      <w:pPr>
        <w:pStyle w:val="a6"/>
        <w:tabs>
          <w:tab w:val="left" w:pos="8392"/>
        </w:tabs>
        <w:ind w:right="146" w:firstLine="566"/>
        <w:rPr>
          <w:sz w:val="18"/>
          <w:szCs w:val="18"/>
        </w:rPr>
      </w:pPr>
      <w:r w:rsidRPr="007825E7">
        <w:rPr>
          <w:sz w:val="18"/>
          <w:szCs w:val="18"/>
        </w:rPr>
        <w:t>1.1 Административный регламент предоставления государственной (муниципальной) услуги «Предоставление земельных участков государственной или муниципальной собственности, на торгах» разработан в целях повышения качества и доступности предоставления государственной (муниципальной) услуги, определяет стандарт, сроки и последовательность действий (административных процедур) при осуществлении полномочий по предоставлению земельных участков на торгах в Новотроицком сельсовете Минусинского района</w:t>
      </w:r>
      <w:r w:rsidRPr="007825E7">
        <w:rPr>
          <w:spacing w:val="-10"/>
          <w:sz w:val="18"/>
          <w:szCs w:val="18"/>
        </w:rPr>
        <w:t>.</w:t>
      </w:r>
    </w:p>
    <w:p w:rsidR="007825E7" w:rsidRPr="007825E7" w:rsidRDefault="007825E7" w:rsidP="007825E7">
      <w:pPr>
        <w:spacing w:after="0" w:line="240" w:lineRule="auto"/>
        <w:ind w:left="150"/>
        <w:jc w:val="center"/>
        <w:rPr>
          <w:rFonts w:ascii="Times New Roman" w:hAnsi="Times New Roman" w:cs="Times New Roman"/>
          <w:i/>
          <w:sz w:val="18"/>
          <w:szCs w:val="18"/>
        </w:rPr>
      </w:pPr>
    </w:p>
    <w:p w:rsidR="007825E7" w:rsidRPr="007825E7" w:rsidRDefault="007825E7" w:rsidP="007825E7">
      <w:pPr>
        <w:pStyle w:val="Heading1"/>
        <w:ind w:right="3"/>
        <w:rPr>
          <w:sz w:val="18"/>
          <w:szCs w:val="18"/>
        </w:rPr>
      </w:pPr>
      <w:r w:rsidRPr="007825E7">
        <w:rPr>
          <w:sz w:val="18"/>
          <w:szCs w:val="18"/>
        </w:rPr>
        <w:t xml:space="preserve">Круг </w:t>
      </w:r>
      <w:r w:rsidRPr="007825E7">
        <w:rPr>
          <w:spacing w:val="-2"/>
          <w:sz w:val="18"/>
          <w:szCs w:val="18"/>
        </w:rPr>
        <w:t>Заявителей</w:t>
      </w:r>
    </w:p>
    <w:p w:rsidR="007825E7" w:rsidRPr="007825E7" w:rsidRDefault="007825E7" w:rsidP="007825E7">
      <w:pPr>
        <w:pStyle w:val="a6"/>
        <w:jc w:val="left"/>
        <w:rPr>
          <w:b/>
          <w:sz w:val="18"/>
          <w:szCs w:val="18"/>
        </w:rPr>
      </w:pPr>
    </w:p>
    <w:p w:rsidR="007825E7" w:rsidRPr="007825E7" w:rsidRDefault="007825E7" w:rsidP="00BD72AC">
      <w:pPr>
        <w:pStyle w:val="af3"/>
        <w:widowControl w:val="0"/>
        <w:numPr>
          <w:ilvl w:val="1"/>
          <w:numId w:val="14"/>
        </w:numPr>
        <w:tabs>
          <w:tab w:val="left" w:pos="1545"/>
        </w:tabs>
        <w:suppressAutoHyphens/>
        <w:spacing w:after="0" w:line="240" w:lineRule="auto"/>
        <w:ind w:right="149" w:firstLine="851"/>
        <w:jc w:val="both"/>
        <w:rPr>
          <w:rFonts w:ascii="Times New Roman" w:hAnsi="Times New Roman" w:cs="Times New Roman"/>
          <w:sz w:val="18"/>
          <w:szCs w:val="18"/>
        </w:rPr>
      </w:pPr>
      <w:r w:rsidRPr="007825E7">
        <w:rPr>
          <w:rFonts w:ascii="Times New Roman" w:hAnsi="Times New Roman" w:cs="Times New Roman"/>
          <w:sz w:val="18"/>
          <w:szCs w:val="18"/>
        </w:rPr>
        <w:t>Заявителями на получение государственной (муниципальной) услуги являются (далее при совместном упоминании – Заявитель) физические лица, юридические лица и индивидуальные предприниматели (далее – Заявитель).</w:t>
      </w:r>
    </w:p>
    <w:p w:rsidR="007825E7" w:rsidRPr="007825E7" w:rsidRDefault="007825E7" w:rsidP="00BD72AC">
      <w:pPr>
        <w:pStyle w:val="af3"/>
        <w:widowControl w:val="0"/>
        <w:numPr>
          <w:ilvl w:val="1"/>
          <w:numId w:val="14"/>
        </w:numPr>
        <w:tabs>
          <w:tab w:val="left" w:pos="1612"/>
          <w:tab w:val="left" w:pos="3393"/>
          <w:tab w:val="left" w:pos="3866"/>
          <w:tab w:val="left" w:pos="5629"/>
          <w:tab w:val="left" w:pos="7152"/>
          <w:tab w:val="left" w:pos="8411"/>
          <w:tab w:val="left" w:pos="9557"/>
        </w:tabs>
        <w:suppressAutoHyphens/>
        <w:spacing w:after="0" w:line="240" w:lineRule="auto"/>
        <w:ind w:right="146" w:firstLine="707"/>
        <w:jc w:val="both"/>
        <w:rPr>
          <w:rFonts w:ascii="Times New Roman" w:hAnsi="Times New Roman" w:cs="Times New Roman"/>
          <w:sz w:val="18"/>
          <w:szCs w:val="18"/>
        </w:rPr>
      </w:pPr>
      <w:r w:rsidRPr="007825E7">
        <w:rPr>
          <w:rFonts w:ascii="Times New Roman" w:hAnsi="Times New Roman" w:cs="Times New Roman"/>
          <w:sz w:val="18"/>
          <w:szCs w:val="18"/>
        </w:rPr>
        <w:t xml:space="preserve">Интересы заявителей, указанных в пункте 1.2 настоящего </w:t>
      </w:r>
      <w:r w:rsidRPr="007825E7">
        <w:rPr>
          <w:rFonts w:ascii="Times New Roman" w:hAnsi="Times New Roman" w:cs="Times New Roman"/>
          <w:spacing w:val="-2"/>
          <w:sz w:val="18"/>
          <w:szCs w:val="18"/>
        </w:rPr>
        <w:t>Административного</w:t>
      </w:r>
      <w:r w:rsidRPr="007825E7">
        <w:rPr>
          <w:rFonts w:ascii="Times New Roman" w:hAnsi="Times New Roman" w:cs="Times New Roman"/>
          <w:sz w:val="18"/>
          <w:szCs w:val="18"/>
        </w:rPr>
        <w:tab/>
      </w:r>
      <w:r w:rsidRPr="007825E7">
        <w:rPr>
          <w:rFonts w:ascii="Times New Roman" w:hAnsi="Times New Roman" w:cs="Times New Roman"/>
          <w:spacing w:val="-2"/>
          <w:sz w:val="18"/>
          <w:szCs w:val="18"/>
        </w:rPr>
        <w:t>регламента,</w:t>
      </w:r>
      <w:r w:rsidRPr="007825E7">
        <w:rPr>
          <w:rFonts w:ascii="Times New Roman" w:hAnsi="Times New Roman" w:cs="Times New Roman"/>
          <w:sz w:val="18"/>
          <w:szCs w:val="18"/>
        </w:rPr>
        <w:tab/>
      </w:r>
      <w:r w:rsidRPr="007825E7">
        <w:rPr>
          <w:rFonts w:ascii="Times New Roman" w:hAnsi="Times New Roman" w:cs="Times New Roman"/>
          <w:spacing w:val="-2"/>
          <w:sz w:val="18"/>
          <w:szCs w:val="18"/>
        </w:rPr>
        <w:t>могут</w:t>
      </w:r>
      <w:r w:rsidRPr="007825E7">
        <w:rPr>
          <w:rFonts w:ascii="Times New Roman" w:hAnsi="Times New Roman" w:cs="Times New Roman"/>
          <w:sz w:val="18"/>
          <w:szCs w:val="18"/>
        </w:rPr>
        <w:tab/>
      </w:r>
      <w:r w:rsidRPr="007825E7">
        <w:rPr>
          <w:rFonts w:ascii="Times New Roman" w:hAnsi="Times New Roman" w:cs="Times New Roman"/>
          <w:spacing w:val="-2"/>
          <w:sz w:val="18"/>
          <w:szCs w:val="18"/>
        </w:rPr>
        <w:t>представлять</w:t>
      </w:r>
      <w:r w:rsidRPr="007825E7">
        <w:rPr>
          <w:rFonts w:ascii="Times New Roman" w:hAnsi="Times New Roman" w:cs="Times New Roman"/>
          <w:sz w:val="18"/>
          <w:szCs w:val="18"/>
        </w:rPr>
        <w:tab/>
      </w:r>
      <w:r w:rsidRPr="007825E7">
        <w:rPr>
          <w:rFonts w:ascii="Times New Roman" w:hAnsi="Times New Roman" w:cs="Times New Roman"/>
          <w:spacing w:val="-2"/>
          <w:sz w:val="18"/>
          <w:szCs w:val="18"/>
        </w:rPr>
        <w:t>лица, обладающие</w:t>
      </w:r>
      <w:r w:rsidRPr="007825E7">
        <w:rPr>
          <w:rFonts w:ascii="Times New Roman" w:hAnsi="Times New Roman" w:cs="Times New Roman"/>
          <w:sz w:val="18"/>
          <w:szCs w:val="18"/>
        </w:rPr>
        <w:tab/>
      </w:r>
      <w:r w:rsidRPr="007825E7">
        <w:rPr>
          <w:rFonts w:ascii="Times New Roman" w:hAnsi="Times New Roman" w:cs="Times New Roman"/>
          <w:sz w:val="18"/>
          <w:szCs w:val="18"/>
        </w:rPr>
        <w:tab/>
      </w:r>
      <w:r w:rsidRPr="007825E7">
        <w:rPr>
          <w:rFonts w:ascii="Times New Roman" w:hAnsi="Times New Roman" w:cs="Times New Roman"/>
          <w:spacing w:val="-2"/>
          <w:sz w:val="18"/>
          <w:szCs w:val="18"/>
        </w:rPr>
        <w:t>соответствующими</w:t>
      </w:r>
      <w:r w:rsidRPr="007825E7">
        <w:rPr>
          <w:rFonts w:ascii="Times New Roman" w:hAnsi="Times New Roman" w:cs="Times New Roman"/>
          <w:sz w:val="18"/>
          <w:szCs w:val="18"/>
        </w:rPr>
        <w:tab/>
      </w:r>
      <w:r w:rsidRPr="007825E7">
        <w:rPr>
          <w:rFonts w:ascii="Times New Roman" w:hAnsi="Times New Roman" w:cs="Times New Roman"/>
          <w:sz w:val="18"/>
          <w:szCs w:val="18"/>
        </w:rPr>
        <w:tab/>
      </w:r>
      <w:r w:rsidRPr="007825E7">
        <w:rPr>
          <w:rFonts w:ascii="Times New Roman" w:hAnsi="Times New Roman" w:cs="Times New Roman"/>
          <w:spacing w:val="-2"/>
          <w:sz w:val="18"/>
          <w:szCs w:val="18"/>
        </w:rPr>
        <w:t xml:space="preserve">полномочиями </w:t>
      </w:r>
      <w:r w:rsidRPr="007825E7">
        <w:rPr>
          <w:rFonts w:ascii="Times New Roman" w:hAnsi="Times New Roman" w:cs="Times New Roman"/>
          <w:sz w:val="18"/>
          <w:szCs w:val="18"/>
        </w:rPr>
        <w:t>(далее – представитель).</w:t>
      </w:r>
    </w:p>
    <w:p w:rsidR="007825E7" w:rsidRPr="007825E7" w:rsidRDefault="007825E7" w:rsidP="007825E7">
      <w:pPr>
        <w:pStyle w:val="a6"/>
        <w:jc w:val="left"/>
        <w:rPr>
          <w:sz w:val="18"/>
          <w:szCs w:val="18"/>
        </w:rPr>
      </w:pPr>
    </w:p>
    <w:p w:rsidR="007825E7" w:rsidRPr="007825E7" w:rsidRDefault="007825E7" w:rsidP="007825E7">
      <w:pPr>
        <w:pStyle w:val="Heading1"/>
        <w:ind w:right="13"/>
        <w:rPr>
          <w:sz w:val="18"/>
          <w:szCs w:val="18"/>
        </w:rPr>
      </w:pPr>
      <w:r w:rsidRPr="007825E7">
        <w:rPr>
          <w:sz w:val="18"/>
          <w:szCs w:val="18"/>
        </w:rPr>
        <w:t xml:space="preserve">Требования к порядку информирования о предоставлении </w:t>
      </w:r>
      <w:r w:rsidRPr="007825E7">
        <w:rPr>
          <w:spacing w:val="-2"/>
          <w:sz w:val="18"/>
          <w:szCs w:val="18"/>
        </w:rPr>
        <w:t>государственной</w:t>
      </w:r>
    </w:p>
    <w:p w:rsidR="007825E7" w:rsidRPr="007825E7" w:rsidRDefault="007825E7" w:rsidP="007825E7">
      <w:pPr>
        <w:spacing w:after="0" w:line="240" w:lineRule="auto"/>
        <w:ind w:right="3"/>
        <w:jc w:val="center"/>
        <w:rPr>
          <w:rFonts w:ascii="Times New Roman" w:hAnsi="Times New Roman" w:cs="Times New Roman"/>
          <w:b/>
          <w:sz w:val="18"/>
          <w:szCs w:val="18"/>
        </w:rPr>
      </w:pPr>
      <w:r w:rsidRPr="007825E7">
        <w:rPr>
          <w:rFonts w:ascii="Times New Roman" w:hAnsi="Times New Roman" w:cs="Times New Roman"/>
          <w:b/>
          <w:sz w:val="18"/>
          <w:szCs w:val="18"/>
        </w:rPr>
        <w:t xml:space="preserve">(муниципальной) </w:t>
      </w:r>
      <w:r w:rsidRPr="007825E7">
        <w:rPr>
          <w:rFonts w:ascii="Times New Roman" w:hAnsi="Times New Roman" w:cs="Times New Roman"/>
          <w:b/>
          <w:spacing w:val="-2"/>
          <w:sz w:val="18"/>
          <w:szCs w:val="18"/>
        </w:rPr>
        <w:t>услуги</w:t>
      </w:r>
    </w:p>
    <w:p w:rsidR="007825E7" w:rsidRPr="007825E7" w:rsidRDefault="007825E7" w:rsidP="007825E7">
      <w:pPr>
        <w:pStyle w:val="a6"/>
        <w:jc w:val="left"/>
        <w:rPr>
          <w:b/>
          <w:sz w:val="18"/>
          <w:szCs w:val="18"/>
        </w:rPr>
      </w:pPr>
    </w:p>
    <w:p w:rsidR="007825E7" w:rsidRPr="007825E7" w:rsidRDefault="007825E7" w:rsidP="00BD72AC">
      <w:pPr>
        <w:pStyle w:val="af3"/>
        <w:widowControl w:val="0"/>
        <w:numPr>
          <w:ilvl w:val="1"/>
          <w:numId w:val="14"/>
        </w:numPr>
        <w:tabs>
          <w:tab w:val="left" w:pos="1630"/>
        </w:tabs>
        <w:suppressAutoHyphens/>
        <w:spacing w:after="0" w:line="240" w:lineRule="auto"/>
        <w:ind w:left="1630" w:hanging="785"/>
        <w:jc w:val="both"/>
        <w:rPr>
          <w:rFonts w:ascii="Times New Roman" w:hAnsi="Times New Roman" w:cs="Times New Roman"/>
          <w:sz w:val="18"/>
          <w:szCs w:val="18"/>
        </w:rPr>
      </w:pPr>
      <w:r w:rsidRPr="007825E7">
        <w:rPr>
          <w:rFonts w:ascii="Times New Roman" w:hAnsi="Times New Roman" w:cs="Times New Roman"/>
          <w:sz w:val="18"/>
          <w:szCs w:val="18"/>
        </w:rPr>
        <w:t xml:space="preserve">Информирование о порядке предоставления </w:t>
      </w:r>
      <w:r w:rsidRPr="007825E7">
        <w:rPr>
          <w:rFonts w:ascii="Times New Roman" w:hAnsi="Times New Roman" w:cs="Times New Roman"/>
          <w:spacing w:val="-2"/>
          <w:sz w:val="18"/>
          <w:szCs w:val="18"/>
        </w:rPr>
        <w:t>государственной</w:t>
      </w:r>
    </w:p>
    <w:p w:rsidR="007825E7" w:rsidRPr="007825E7" w:rsidRDefault="007825E7" w:rsidP="007825E7">
      <w:pPr>
        <w:pStyle w:val="a6"/>
        <w:rPr>
          <w:sz w:val="18"/>
          <w:szCs w:val="18"/>
        </w:rPr>
      </w:pPr>
      <w:r w:rsidRPr="007825E7">
        <w:rPr>
          <w:sz w:val="18"/>
          <w:szCs w:val="18"/>
        </w:rPr>
        <w:t xml:space="preserve">(муниципальной) услуги </w:t>
      </w:r>
      <w:r w:rsidRPr="007825E7">
        <w:rPr>
          <w:spacing w:val="-2"/>
          <w:sz w:val="18"/>
          <w:szCs w:val="18"/>
        </w:rPr>
        <w:t>осуществляется:</w:t>
      </w:r>
    </w:p>
    <w:p w:rsidR="007825E7" w:rsidRPr="007825E7" w:rsidRDefault="007825E7" w:rsidP="00BD72AC">
      <w:pPr>
        <w:pStyle w:val="af3"/>
        <w:widowControl w:val="0"/>
        <w:numPr>
          <w:ilvl w:val="0"/>
          <w:numId w:val="13"/>
        </w:numPr>
        <w:tabs>
          <w:tab w:val="left" w:pos="1182"/>
        </w:tabs>
        <w:suppressAutoHyphens/>
        <w:spacing w:after="0" w:line="240" w:lineRule="auto"/>
        <w:ind w:right="144" w:firstLine="707"/>
        <w:jc w:val="both"/>
        <w:rPr>
          <w:rFonts w:ascii="Times New Roman" w:hAnsi="Times New Roman" w:cs="Times New Roman"/>
          <w:sz w:val="18"/>
          <w:szCs w:val="18"/>
        </w:rPr>
      </w:pPr>
      <w:r w:rsidRPr="007825E7">
        <w:rPr>
          <w:rFonts w:ascii="Times New Roman" w:hAnsi="Times New Roman" w:cs="Times New Roman"/>
          <w:sz w:val="18"/>
          <w:szCs w:val="18"/>
        </w:rPr>
        <w:t>непосредственно при личном приеме заявителя в администрацию Новотроицкого сельсовета Минусинского района (далее- Уполномоченный орган) или многофункциональном центре предоставления государственных и муниципальных услуг (далее – многофункциональный центр);</w:t>
      </w:r>
    </w:p>
    <w:p w:rsidR="007825E7" w:rsidRPr="007825E7" w:rsidRDefault="007825E7" w:rsidP="00BD72AC">
      <w:pPr>
        <w:pStyle w:val="af3"/>
        <w:widowControl w:val="0"/>
        <w:numPr>
          <w:ilvl w:val="0"/>
          <w:numId w:val="13"/>
        </w:numPr>
        <w:tabs>
          <w:tab w:val="left" w:pos="1148"/>
        </w:tabs>
        <w:suppressAutoHyphens/>
        <w:spacing w:after="0" w:line="240" w:lineRule="auto"/>
        <w:ind w:left="1148" w:hanging="303"/>
        <w:jc w:val="both"/>
        <w:rPr>
          <w:rFonts w:ascii="Times New Roman" w:hAnsi="Times New Roman" w:cs="Times New Roman"/>
          <w:sz w:val="18"/>
          <w:szCs w:val="18"/>
        </w:rPr>
      </w:pPr>
      <w:r w:rsidRPr="007825E7">
        <w:rPr>
          <w:rFonts w:ascii="Times New Roman" w:hAnsi="Times New Roman" w:cs="Times New Roman"/>
          <w:sz w:val="18"/>
          <w:szCs w:val="18"/>
        </w:rPr>
        <w:t xml:space="preserve">по телефону Уполномоченном органе или многофункциональном </w:t>
      </w:r>
      <w:r w:rsidRPr="007825E7">
        <w:rPr>
          <w:rFonts w:ascii="Times New Roman" w:hAnsi="Times New Roman" w:cs="Times New Roman"/>
          <w:spacing w:val="-2"/>
          <w:sz w:val="18"/>
          <w:szCs w:val="18"/>
        </w:rPr>
        <w:t>центре;</w:t>
      </w:r>
    </w:p>
    <w:p w:rsidR="007825E7" w:rsidRPr="007825E7" w:rsidRDefault="007825E7" w:rsidP="00BD72AC">
      <w:pPr>
        <w:pStyle w:val="af3"/>
        <w:widowControl w:val="0"/>
        <w:numPr>
          <w:ilvl w:val="0"/>
          <w:numId w:val="13"/>
        </w:numPr>
        <w:tabs>
          <w:tab w:val="left" w:pos="1189"/>
        </w:tabs>
        <w:suppressAutoHyphens/>
        <w:spacing w:after="0" w:line="240" w:lineRule="auto"/>
        <w:ind w:right="153" w:firstLine="707"/>
        <w:jc w:val="both"/>
        <w:rPr>
          <w:rFonts w:ascii="Times New Roman" w:hAnsi="Times New Roman" w:cs="Times New Roman"/>
          <w:sz w:val="18"/>
          <w:szCs w:val="18"/>
        </w:rPr>
      </w:pPr>
      <w:r w:rsidRPr="007825E7">
        <w:rPr>
          <w:rFonts w:ascii="Times New Roman" w:hAnsi="Times New Roman" w:cs="Times New Roman"/>
          <w:sz w:val="18"/>
          <w:szCs w:val="18"/>
        </w:rPr>
        <w:t xml:space="preserve">письменно, в том числе посредством электронной почты, факсимильной </w:t>
      </w:r>
      <w:r w:rsidRPr="007825E7">
        <w:rPr>
          <w:rFonts w:ascii="Times New Roman" w:hAnsi="Times New Roman" w:cs="Times New Roman"/>
          <w:spacing w:val="-2"/>
          <w:sz w:val="18"/>
          <w:szCs w:val="18"/>
        </w:rPr>
        <w:t>связи;</w:t>
      </w:r>
    </w:p>
    <w:p w:rsidR="007825E7" w:rsidRPr="007825E7" w:rsidRDefault="007825E7" w:rsidP="00BD72AC">
      <w:pPr>
        <w:pStyle w:val="af3"/>
        <w:widowControl w:val="0"/>
        <w:numPr>
          <w:ilvl w:val="0"/>
          <w:numId w:val="13"/>
        </w:numPr>
        <w:tabs>
          <w:tab w:val="left" w:pos="1148"/>
        </w:tabs>
        <w:suppressAutoHyphens/>
        <w:spacing w:after="0" w:line="240" w:lineRule="auto"/>
        <w:ind w:left="1148" w:hanging="303"/>
        <w:jc w:val="both"/>
        <w:rPr>
          <w:rFonts w:ascii="Times New Roman" w:hAnsi="Times New Roman" w:cs="Times New Roman"/>
          <w:sz w:val="18"/>
          <w:szCs w:val="18"/>
        </w:rPr>
      </w:pPr>
      <w:r w:rsidRPr="007825E7">
        <w:rPr>
          <w:rFonts w:ascii="Times New Roman" w:hAnsi="Times New Roman" w:cs="Times New Roman"/>
          <w:sz w:val="18"/>
          <w:szCs w:val="18"/>
        </w:rPr>
        <w:t xml:space="preserve">посредством размещения в открытой и доступной форме </w:t>
      </w:r>
      <w:r w:rsidRPr="007825E7">
        <w:rPr>
          <w:rFonts w:ascii="Times New Roman" w:hAnsi="Times New Roman" w:cs="Times New Roman"/>
          <w:spacing w:val="-2"/>
          <w:sz w:val="18"/>
          <w:szCs w:val="18"/>
        </w:rPr>
        <w:t>информации:</w:t>
      </w:r>
    </w:p>
    <w:p w:rsidR="007825E7" w:rsidRPr="007825E7" w:rsidRDefault="007825E7" w:rsidP="007825E7">
      <w:pPr>
        <w:pStyle w:val="a6"/>
        <w:ind w:right="141" w:firstLine="707"/>
        <w:rPr>
          <w:sz w:val="18"/>
          <w:szCs w:val="18"/>
        </w:rPr>
      </w:pPr>
      <w:r w:rsidRPr="007825E7">
        <w:rPr>
          <w:sz w:val="18"/>
          <w:szCs w:val="18"/>
        </w:rPr>
        <w:t>в федеральной государственной информационной системе «Единый портал государственных и муниципальных услуг (функций)» (https://</w:t>
      </w:r>
      <w:hyperlink r:id="rId10">
        <w:r w:rsidRPr="007825E7">
          <w:rPr>
            <w:sz w:val="18"/>
            <w:szCs w:val="18"/>
          </w:rPr>
          <w:t>www.gosuslugi.ru/)</w:t>
        </w:r>
      </w:hyperlink>
      <w:r w:rsidRPr="007825E7">
        <w:rPr>
          <w:sz w:val="18"/>
          <w:szCs w:val="18"/>
        </w:rPr>
        <w:t xml:space="preserve"> (далее – ЕПГУ);</w:t>
      </w:r>
    </w:p>
    <w:p w:rsidR="007825E7" w:rsidRPr="007825E7" w:rsidRDefault="007825E7" w:rsidP="007825E7">
      <w:pPr>
        <w:spacing w:after="0" w:line="240" w:lineRule="auto"/>
        <w:ind w:left="137" w:right="151" w:firstLine="707"/>
        <w:jc w:val="both"/>
        <w:rPr>
          <w:rFonts w:ascii="Times New Roman" w:hAnsi="Times New Roman" w:cs="Times New Roman"/>
          <w:sz w:val="18"/>
          <w:szCs w:val="18"/>
        </w:rPr>
      </w:pPr>
      <w:r w:rsidRPr="007825E7">
        <w:rPr>
          <w:rFonts w:ascii="Times New Roman" w:hAnsi="Times New Roman" w:cs="Times New Roman"/>
          <w:sz w:val="18"/>
          <w:szCs w:val="18"/>
        </w:rPr>
        <w:t xml:space="preserve">на официальном сайте Уполномоченного органа </w:t>
      </w:r>
    </w:p>
    <w:p w:rsidR="007825E7" w:rsidRPr="007825E7" w:rsidRDefault="007825E7" w:rsidP="007825E7">
      <w:pPr>
        <w:spacing w:after="0" w:line="240" w:lineRule="auto"/>
        <w:ind w:left="137" w:right="151" w:firstLine="707"/>
        <w:jc w:val="both"/>
        <w:rPr>
          <w:rFonts w:ascii="Times New Roman" w:hAnsi="Times New Roman" w:cs="Times New Roman"/>
          <w:sz w:val="18"/>
          <w:szCs w:val="18"/>
        </w:rPr>
      </w:pPr>
      <w:hyperlink r:id="rId11">
        <w:r w:rsidRPr="007825E7">
          <w:rPr>
            <w:rFonts w:ascii="Times New Roman" w:hAnsi="Times New Roman" w:cs="Times New Roman"/>
            <w:spacing w:val="40"/>
            <w:sz w:val="18"/>
            <w:szCs w:val="18"/>
          </w:rPr>
          <w:t>https://novotr.gosuslugi.ru</w:t>
        </w:r>
      </w:hyperlink>
    </w:p>
    <w:p w:rsidR="007825E7" w:rsidRPr="007825E7" w:rsidRDefault="007825E7" w:rsidP="00BD72AC">
      <w:pPr>
        <w:pStyle w:val="af3"/>
        <w:widowControl w:val="0"/>
        <w:numPr>
          <w:ilvl w:val="0"/>
          <w:numId w:val="13"/>
        </w:numPr>
        <w:tabs>
          <w:tab w:val="left" w:pos="1295"/>
        </w:tabs>
        <w:suppressAutoHyphens/>
        <w:spacing w:after="0" w:line="240" w:lineRule="auto"/>
        <w:ind w:right="149" w:firstLine="707"/>
        <w:jc w:val="both"/>
        <w:rPr>
          <w:rFonts w:ascii="Times New Roman" w:hAnsi="Times New Roman" w:cs="Times New Roman"/>
          <w:sz w:val="18"/>
          <w:szCs w:val="18"/>
        </w:rPr>
      </w:pPr>
      <w:r w:rsidRPr="007825E7">
        <w:rPr>
          <w:rFonts w:ascii="Times New Roman" w:hAnsi="Times New Roman" w:cs="Times New Roman"/>
          <w:sz w:val="18"/>
          <w:szCs w:val="18"/>
        </w:rPr>
        <w:t>посредством размещения информации на информационных стендах Уполномоченного органа или многофункционального центра.</w:t>
      </w:r>
    </w:p>
    <w:p w:rsidR="007825E7" w:rsidRPr="007825E7" w:rsidRDefault="007825E7" w:rsidP="00BD72AC">
      <w:pPr>
        <w:pStyle w:val="af3"/>
        <w:widowControl w:val="0"/>
        <w:numPr>
          <w:ilvl w:val="1"/>
          <w:numId w:val="14"/>
        </w:numPr>
        <w:tabs>
          <w:tab w:val="left" w:pos="1336"/>
        </w:tabs>
        <w:suppressAutoHyphens/>
        <w:spacing w:after="0" w:line="240" w:lineRule="auto"/>
        <w:ind w:left="1336" w:hanging="491"/>
        <w:jc w:val="both"/>
        <w:rPr>
          <w:rFonts w:ascii="Times New Roman" w:hAnsi="Times New Roman" w:cs="Times New Roman"/>
          <w:sz w:val="18"/>
          <w:szCs w:val="18"/>
        </w:rPr>
      </w:pPr>
      <w:r w:rsidRPr="007825E7">
        <w:rPr>
          <w:rFonts w:ascii="Times New Roman" w:hAnsi="Times New Roman" w:cs="Times New Roman"/>
          <w:sz w:val="18"/>
          <w:szCs w:val="18"/>
        </w:rPr>
        <w:t xml:space="preserve">Информирование осуществляется по вопросам, </w:t>
      </w:r>
      <w:r w:rsidRPr="007825E7">
        <w:rPr>
          <w:rFonts w:ascii="Times New Roman" w:hAnsi="Times New Roman" w:cs="Times New Roman"/>
          <w:spacing w:val="-2"/>
          <w:sz w:val="18"/>
          <w:szCs w:val="18"/>
        </w:rPr>
        <w:t>касающимся:</w:t>
      </w:r>
    </w:p>
    <w:p w:rsidR="007825E7" w:rsidRPr="007825E7" w:rsidRDefault="007825E7" w:rsidP="007825E7">
      <w:pPr>
        <w:pStyle w:val="a6"/>
        <w:ind w:left="845"/>
        <w:rPr>
          <w:sz w:val="18"/>
          <w:szCs w:val="18"/>
        </w:rPr>
      </w:pPr>
      <w:r w:rsidRPr="007825E7">
        <w:rPr>
          <w:sz w:val="18"/>
          <w:szCs w:val="18"/>
        </w:rPr>
        <w:t xml:space="preserve">способов подачи заявления о предоставлении </w:t>
      </w:r>
      <w:r w:rsidRPr="007825E7">
        <w:rPr>
          <w:spacing w:val="-2"/>
          <w:sz w:val="18"/>
          <w:szCs w:val="18"/>
        </w:rPr>
        <w:t>государственной</w:t>
      </w:r>
    </w:p>
    <w:p w:rsidR="007825E7" w:rsidRPr="007825E7" w:rsidRDefault="007825E7" w:rsidP="007825E7">
      <w:pPr>
        <w:pStyle w:val="a6"/>
        <w:rPr>
          <w:sz w:val="18"/>
          <w:szCs w:val="18"/>
        </w:rPr>
      </w:pPr>
      <w:r w:rsidRPr="007825E7">
        <w:rPr>
          <w:sz w:val="18"/>
          <w:szCs w:val="18"/>
        </w:rPr>
        <w:lastRenderedPageBreak/>
        <w:t xml:space="preserve">(муниципальной) </w:t>
      </w:r>
      <w:r w:rsidRPr="007825E7">
        <w:rPr>
          <w:spacing w:val="-2"/>
          <w:sz w:val="18"/>
          <w:szCs w:val="18"/>
        </w:rPr>
        <w:t>услуги;</w:t>
      </w:r>
    </w:p>
    <w:p w:rsidR="007825E7" w:rsidRPr="007825E7" w:rsidRDefault="007825E7" w:rsidP="007825E7">
      <w:pPr>
        <w:pStyle w:val="a6"/>
        <w:ind w:right="151" w:firstLine="707"/>
        <w:rPr>
          <w:sz w:val="18"/>
          <w:szCs w:val="18"/>
        </w:rPr>
      </w:pPr>
      <w:r w:rsidRPr="007825E7">
        <w:rPr>
          <w:sz w:val="18"/>
          <w:szCs w:val="18"/>
        </w:rPr>
        <w:t>адресов Уполномоченного органа и многофункциональных центров, обращение в которые необходимо для предоставления государственной (муниципальной) услуги;</w:t>
      </w:r>
    </w:p>
    <w:p w:rsidR="007825E7" w:rsidRPr="007825E7" w:rsidRDefault="007825E7" w:rsidP="007825E7">
      <w:pPr>
        <w:pStyle w:val="a6"/>
        <w:ind w:right="154" w:firstLine="707"/>
        <w:rPr>
          <w:sz w:val="18"/>
          <w:szCs w:val="18"/>
        </w:rPr>
      </w:pPr>
      <w:r w:rsidRPr="007825E7">
        <w:rPr>
          <w:sz w:val="18"/>
          <w:szCs w:val="18"/>
        </w:rPr>
        <w:t>справочной информации о работе Уполномоченного органа (структурных подразделений Уполномоченного органа);</w:t>
      </w:r>
    </w:p>
    <w:p w:rsidR="007825E7" w:rsidRPr="007825E7" w:rsidRDefault="007825E7" w:rsidP="007825E7">
      <w:pPr>
        <w:pStyle w:val="a6"/>
        <w:ind w:right="145" w:firstLine="707"/>
        <w:rPr>
          <w:sz w:val="18"/>
          <w:szCs w:val="18"/>
        </w:rPr>
      </w:pPr>
      <w:r w:rsidRPr="007825E7">
        <w:rPr>
          <w:sz w:val="18"/>
          <w:szCs w:val="18"/>
        </w:rPr>
        <w:t>документов, необходимых для предоставления государственной (муниципальной) услуги и услуг, которые являются необходимыми и обязательными для предоставления государственной (муниципальной) услуги;</w:t>
      </w:r>
    </w:p>
    <w:p w:rsidR="007825E7" w:rsidRPr="007825E7" w:rsidRDefault="007825E7" w:rsidP="007825E7">
      <w:pPr>
        <w:pStyle w:val="a6"/>
        <w:ind w:left="845" w:right="151"/>
        <w:rPr>
          <w:sz w:val="18"/>
          <w:szCs w:val="18"/>
        </w:rPr>
      </w:pPr>
      <w:r w:rsidRPr="007825E7">
        <w:rPr>
          <w:sz w:val="18"/>
          <w:szCs w:val="18"/>
        </w:rPr>
        <w:t>порядка и сроков предоставления государственной (муниципальной) услуги; порядка получения сведений о ходе рассмотрения заявления о предоставлении государственной (муниципальной) услуги и о результатах предоставления муниципальной услуги;</w:t>
      </w:r>
    </w:p>
    <w:p w:rsidR="007825E7" w:rsidRPr="007825E7" w:rsidRDefault="007825E7" w:rsidP="007825E7">
      <w:pPr>
        <w:pStyle w:val="a6"/>
        <w:ind w:right="157" w:firstLine="707"/>
        <w:rPr>
          <w:sz w:val="18"/>
          <w:szCs w:val="18"/>
        </w:rPr>
      </w:pPr>
      <w:r w:rsidRPr="007825E7">
        <w:rPr>
          <w:sz w:val="18"/>
          <w:szCs w:val="18"/>
        </w:rPr>
        <w:t>по вопросам предоставления услуг, которые являются необходимыми и обязательными для предоставления государственной (муниципальной) услуги;</w:t>
      </w:r>
    </w:p>
    <w:p w:rsidR="007825E7" w:rsidRPr="007825E7" w:rsidRDefault="007825E7" w:rsidP="007825E7">
      <w:pPr>
        <w:pStyle w:val="a6"/>
        <w:ind w:right="154" w:firstLine="707"/>
        <w:rPr>
          <w:sz w:val="18"/>
          <w:szCs w:val="18"/>
        </w:rPr>
      </w:pPr>
      <w:r w:rsidRPr="007825E7">
        <w:rPr>
          <w:sz w:val="18"/>
          <w:szCs w:val="18"/>
        </w:rPr>
        <w:t>порядка досудебного (внесудебного) обжалования действий (бездействия) должностных лиц, и принимаемых ими решений при предоставлении государственной (муниципальной) услуги.</w:t>
      </w:r>
    </w:p>
    <w:p w:rsidR="007825E7" w:rsidRPr="007825E7" w:rsidRDefault="007825E7" w:rsidP="007825E7">
      <w:pPr>
        <w:pStyle w:val="a6"/>
        <w:ind w:right="154" w:firstLine="707"/>
        <w:rPr>
          <w:sz w:val="18"/>
          <w:szCs w:val="18"/>
        </w:rPr>
      </w:pPr>
      <w:r w:rsidRPr="007825E7">
        <w:rPr>
          <w:sz w:val="18"/>
          <w:szCs w:val="18"/>
        </w:rPr>
        <w:t>Получение информации по вопросам предоставления государственной (муниципальной) услуги и услуг, которые являются необходимыми и обязательными для предоставления государственной (муниципальной) услуги осуществляется бесплатно.</w:t>
      </w:r>
    </w:p>
    <w:p w:rsidR="007825E7" w:rsidRPr="007825E7" w:rsidRDefault="007825E7" w:rsidP="00BD72AC">
      <w:pPr>
        <w:pStyle w:val="af3"/>
        <w:widowControl w:val="0"/>
        <w:numPr>
          <w:ilvl w:val="1"/>
          <w:numId w:val="14"/>
        </w:numPr>
        <w:tabs>
          <w:tab w:val="left" w:pos="1346"/>
        </w:tabs>
        <w:suppressAutoHyphens/>
        <w:spacing w:after="0" w:line="240" w:lineRule="auto"/>
        <w:ind w:right="150" w:firstLine="707"/>
        <w:jc w:val="both"/>
        <w:rPr>
          <w:rFonts w:ascii="Times New Roman" w:hAnsi="Times New Roman" w:cs="Times New Roman"/>
          <w:sz w:val="18"/>
          <w:szCs w:val="18"/>
        </w:rPr>
      </w:pPr>
      <w:r w:rsidRPr="007825E7">
        <w:rPr>
          <w:rFonts w:ascii="Times New Roman" w:hAnsi="Times New Roman" w:cs="Times New Roman"/>
          <w:sz w:val="18"/>
          <w:szCs w:val="18"/>
        </w:rPr>
        <w:t>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7825E7" w:rsidRPr="007825E7" w:rsidRDefault="007825E7" w:rsidP="007825E7">
      <w:pPr>
        <w:pStyle w:val="a6"/>
        <w:ind w:right="152" w:firstLine="707"/>
        <w:rPr>
          <w:sz w:val="18"/>
          <w:szCs w:val="18"/>
        </w:rPr>
      </w:pPr>
      <w:r w:rsidRPr="007825E7">
        <w:rPr>
          <w:sz w:val="18"/>
          <w:szCs w:val="18"/>
        </w:rPr>
        <w:t xml:space="preserve">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w:t>
      </w:r>
      <w:r w:rsidRPr="007825E7">
        <w:rPr>
          <w:spacing w:val="-2"/>
          <w:sz w:val="18"/>
          <w:szCs w:val="18"/>
        </w:rPr>
        <w:t>звонок.</w:t>
      </w:r>
    </w:p>
    <w:p w:rsidR="007825E7" w:rsidRPr="007825E7" w:rsidRDefault="007825E7" w:rsidP="007825E7">
      <w:pPr>
        <w:pStyle w:val="a6"/>
        <w:ind w:right="152" w:firstLine="707"/>
        <w:rPr>
          <w:sz w:val="18"/>
          <w:szCs w:val="18"/>
        </w:rPr>
      </w:pPr>
      <w:r w:rsidRPr="007825E7">
        <w:rPr>
          <w:sz w:val="18"/>
          <w:szCs w:val="18"/>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7825E7" w:rsidRPr="007825E7" w:rsidRDefault="007825E7" w:rsidP="007825E7">
      <w:pPr>
        <w:pStyle w:val="a6"/>
        <w:ind w:right="154" w:firstLine="707"/>
        <w:rPr>
          <w:sz w:val="18"/>
          <w:szCs w:val="18"/>
        </w:rPr>
      </w:pPr>
      <w:r w:rsidRPr="007825E7">
        <w:rPr>
          <w:sz w:val="18"/>
          <w:szCs w:val="18"/>
        </w:rPr>
        <w:t>Если подготовка ответа требует продолжительного времени, он предлагает Заявителю один из следующих вариантов дальнейших действий:</w:t>
      </w:r>
    </w:p>
    <w:p w:rsidR="007825E7" w:rsidRPr="007825E7" w:rsidRDefault="007825E7" w:rsidP="007825E7">
      <w:pPr>
        <w:pStyle w:val="a6"/>
        <w:ind w:left="850"/>
        <w:rPr>
          <w:sz w:val="18"/>
          <w:szCs w:val="18"/>
        </w:rPr>
      </w:pPr>
      <w:r w:rsidRPr="007825E7">
        <w:rPr>
          <w:sz w:val="18"/>
          <w:szCs w:val="18"/>
        </w:rPr>
        <w:t xml:space="preserve">изложить обращение в письменной форме; </w:t>
      </w:r>
    </w:p>
    <w:p w:rsidR="007825E7" w:rsidRPr="007825E7" w:rsidRDefault="007825E7" w:rsidP="007825E7">
      <w:pPr>
        <w:pStyle w:val="a6"/>
        <w:ind w:left="845" w:right="4362"/>
        <w:rPr>
          <w:sz w:val="18"/>
          <w:szCs w:val="18"/>
        </w:rPr>
      </w:pPr>
      <w:r w:rsidRPr="007825E7">
        <w:rPr>
          <w:sz w:val="18"/>
          <w:szCs w:val="18"/>
        </w:rPr>
        <w:t>назначить другое время для консультаций.</w:t>
      </w:r>
    </w:p>
    <w:p w:rsidR="007825E7" w:rsidRPr="007825E7" w:rsidRDefault="007825E7" w:rsidP="007825E7">
      <w:pPr>
        <w:pStyle w:val="a6"/>
        <w:ind w:right="153" w:firstLine="707"/>
        <w:rPr>
          <w:sz w:val="18"/>
          <w:szCs w:val="18"/>
        </w:rPr>
      </w:pPr>
      <w:r w:rsidRPr="007825E7">
        <w:rPr>
          <w:sz w:val="18"/>
          <w:szCs w:val="18"/>
        </w:rPr>
        <w:t>Должностное лицо Уполномоченного органа не вправе осуществлять информирование, выходящее за рамки стандартных процедур и условий предоставления государственной (муниципальной) услуги, и влияющее прямо или косвенно на принимаемое решение.</w:t>
      </w:r>
    </w:p>
    <w:p w:rsidR="007825E7" w:rsidRPr="007825E7" w:rsidRDefault="007825E7" w:rsidP="007825E7">
      <w:pPr>
        <w:pStyle w:val="a6"/>
        <w:ind w:left="845"/>
        <w:rPr>
          <w:sz w:val="18"/>
          <w:szCs w:val="18"/>
        </w:rPr>
      </w:pPr>
      <w:r w:rsidRPr="007825E7">
        <w:rPr>
          <w:sz w:val="18"/>
          <w:szCs w:val="18"/>
        </w:rPr>
        <w:t xml:space="preserve">Продолжительность информирования по телефону не должна превышать </w:t>
      </w:r>
      <w:r w:rsidRPr="007825E7">
        <w:rPr>
          <w:spacing w:val="-5"/>
          <w:sz w:val="18"/>
          <w:szCs w:val="18"/>
        </w:rPr>
        <w:t>10</w:t>
      </w:r>
    </w:p>
    <w:p w:rsidR="007825E7" w:rsidRPr="007825E7" w:rsidRDefault="007825E7" w:rsidP="007825E7">
      <w:pPr>
        <w:pStyle w:val="a6"/>
        <w:jc w:val="left"/>
        <w:rPr>
          <w:sz w:val="18"/>
          <w:szCs w:val="18"/>
        </w:rPr>
      </w:pPr>
      <w:r w:rsidRPr="007825E7">
        <w:rPr>
          <w:spacing w:val="-2"/>
          <w:sz w:val="18"/>
          <w:szCs w:val="18"/>
        </w:rPr>
        <w:t>минут.</w:t>
      </w:r>
    </w:p>
    <w:p w:rsidR="007825E7" w:rsidRPr="007825E7" w:rsidRDefault="007825E7" w:rsidP="007825E7">
      <w:pPr>
        <w:pStyle w:val="a6"/>
        <w:ind w:left="845"/>
        <w:rPr>
          <w:sz w:val="18"/>
          <w:szCs w:val="18"/>
        </w:rPr>
      </w:pPr>
      <w:r w:rsidRPr="007825E7">
        <w:rPr>
          <w:sz w:val="18"/>
          <w:szCs w:val="18"/>
        </w:rPr>
        <w:t xml:space="preserve">Информирование осуществляется в соответствии с графиком приема </w:t>
      </w:r>
      <w:r w:rsidRPr="007825E7">
        <w:rPr>
          <w:spacing w:val="-2"/>
          <w:sz w:val="18"/>
          <w:szCs w:val="18"/>
        </w:rPr>
        <w:t>граждан.</w:t>
      </w:r>
    </w:p>
    <w:p w:rsidR="007825E7" w:rsidRPr="007825E7" w:rsidRDefault="007825E7" w:rsidP="00BD72AC">
      <w:pPr>
        <w:pStyle w:val="af3"/>
        <w:widowControl w:val="0"/>
        <w:numPr>
          <w:ilvl w:val="1"/>
          <w:numId w:val="14"/>
        </w:numPr>
        <w:tabs>
          <w:tab w:val="left" w:pos="1320"/>
        </w:tabs>
        <w:suppressAutoHyphens/>
        <w:spacing w:after="0" w:line="240" w:lineRule="auto"/>
        <w:ind w:right="146" w:firstLine="707"/>
        <w:jc w:val="both"/>
        <w:rPr>
          <w:rFonts w:ascii="Times New Roman" w:hAnsi="Times New Roman" w:cs="Times New Roman"/>
          <w:sz w:val="18"/>
          <w:szCs w:val="18"/>
        </w:rPr>
      </w:pPr>
      <w:r w:rsidRPr="007825E7">
        <w:rPr>
          <w:rFonts w:ascii="Times New Roman" w:hAnsi="Times New Roman" w:cs="Times New Roman"/>
          <w:sz w:val="18"/>
          <w:szCs w:val="18"/>
        </w:rPr>
        <w:t>По письменному обращению должностное лицо Уполномоченного органа, ответственный за предоставление государственной (муниципальной) услуги, подробно в письменной форме разъясняет заявителю сведения по вопросам, указанным в пункте 1.5. настоящего Административного регламента в порядке, установленном Федеральным законом от 2 мая 2006 г. № 59-ФЗ «О порядке рассмотрения обращений граждан Российской Федерации» (далее – Федеральный закон № 59-ФЗ).</w:t>
      </w:r>
    </w:p>
    <w:p w:rsidR="007825E7" w:rsidRPr="007825E7" w:rsidRDefault="007825E7" w:rsidP="00BD72AC">
      <w:pPr>
        <w:pStyle w:val="af3"/>
        <w:widowControl w:val="0"/>
        <w:numPr>
          <w:ilvl w:val="1"/>
          <w:numId w:val="14"/>
        </w:numPr>
        <w:tabs>
          <w:tab w:val="left" w:pos="1452"/>
        </w:tabs>
        <w:suppressAutoHyphens/>
        <w:spacing w:after="0" w:line="240" w:lineRule="auto"/>
        <w:ind w:right="146" w:firstLine="707"/>
        <w:jc w:val="both"/>
        <w:rPr>
          <w:rFonts w:ascii="Times New Roman" w:hAnsi="Times New Roman" w:cs="Times New Roman"/>
          <w:sz w:val="18"/>
          <w:szCs w:val="18"/>
        </w:rPr>
      </w:pPr>
      <w:r w:rsidRPr="007825E7">
        <w:rPr>
          <w:rFonts w:ascii="Times New Roman" w:hAnsi="Times New Roman" w:cs="Times New Roman"/>
          <w:sz w:val="18"/>
          <w:szCs w:val="18"/>
        </w:rPr>
        <w:t>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2011года</w:t>
      </w:r>
    </w:p>
    <w:p w:rsidR="007825E7" w:rsidRPr="007825E7" w:rsidRDefault="007825E7" w:rsidP="007825E7">
      <w:pPr>
        <w:pStyle w:val="a6"/>
        <w:rPr>
          <w:sz w:val="18"/>
          <w:szCs w:val="18"/>
        </w:rPr>
      </w:pPr>
      <w:r w:rsidRPr="007825E7">
        <w:rPr>
          <w:sz w:val="18"/>
          <w:szCs w:val="18"/>
        </w:rPr>
        <w:t>№</w:t>
      </w:r>
      <w:r w:rsidRPr="007825E7">
        <w:rPr>
          <w:spacing w:val="-4"/>
          <w:sz w:val="18"/>
          <w:szCs w:val="18"/>
        </w:rPr>
        <w:t>861.</w:t>
      </w:r>
    </w:p>
    <w:p w:rsidR="007825E7" w:rsidRPr="007825E7" w:rsidRDefault="007825E7" w:rsidP="007825E7">
      <w:pPr>
        <w:pStyle w:val="a6"/>
        <w:ind w:right="148" w:firstLine="707"/>
        <w:rPr>
          <w:sz w:val="18"/>
          <w:szCs w:val="18"/>
        </w:rPr>
      </w:pPr>
      <w:r w:rsidRPr="007825E7">
        <w:rPr>
          <w:sz w:val="18"/>
          <w:szCs w:val="18"/>
        </w:rPr>
        <w:t>Доступ к информации о сроках и порядке предоставления государственной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7825E7" w:rsidRPr="007825E7" w:rsidRDefault="007825E7" w:rsidP="00BD72AC">
      <w:pPr>
        <w:pStyle w:val="af3"/>
        <w:widowControl w:val="0"/>
        <w:numPr>
          <w:ilvl w:val="1"/>
          <w:numId w:val="14"/>
        </w:numPr>
        <w:tabs>
          <w:tab w:val="left" w:pos="1389"/>
        </w:tabs>
        <w:suppressAutoHyphens/>
        <w:spacing w:after="0" w:line="240" w:lineRule="auto"/>
        <w:ind w:right="145" w:firstLine="707"/>
        <w:jc w:val="both"/>
        <w:rPr>
          <w:rFonts w:ascii="Times New Roman" w:hAnsi="Times New Roman" w:cs="Times New Roman"/>
          <w:sz w:val="18"/>
          <w:szCs w:val="18"/>
        </w:rPr>
      </w:pPr>
      <w:r w:rsidRPr="007825E7">
        <w:rPr>
          <w:rFonts w:ascii="Times New Roman" w:hAnsi="Times New Roman" w:cs="Times New Roman"/>
          <w:sz w:val="18"/>
          <w:szCs w:val="18"/>
        </w:rPr>
        <w:t xml:space="preserve">На официальном сайте Уполномоченного органа, на стендах в местах предоставления государственной (муниципальной) услуги и услуг, которые являются необходимыми и обязательными для предоставления муниципальной услуги, и в многофункциональном центре размещается следующая справочная </w:t>
      </w:r>
      <w:r w:rsidRPr="007825E7">
        <w:rPr>
          <w:rFonts w:ascii="Times New Roman" w:hAnsi="Times New Roman" w:cs="Times New Roman"/>
          <w:spacing w:val="-2"/>
          <w:sz w:val="18"/>
          <w:szCs w:val="18"/>
        </w:rPr>
        <w:t>информация:</w:t>
      </w:r>
    </w:p>
    <w:p w:rsidR="007825E7" w:rsidRPr="007825E7" w:rsidRDefault="007825E7" w:rsidP="007825E7">
      <w:pPr>
        <w:pStyle w:val="a6"/>
        <w:ind w:right="153" w:firstLine="707"/>
        <w:rPr>
          <w:sz w:val="18"/>
          <w:szCs w:val="18"/>
        </w:rPr>
      </w:pPr>
      <w:r w:rsidRPr="007825E7">
        <w:rPr>
          <w:sz w:val="18"/>
          <w:szCs w:val="18"/>
        </w:rPr>
        <w:t>о месте нахождения и графике работы Уполномоченного органа  ответственного за предоставление государственной (муниципальной) услуги, а также многофункциональных центров;</w:t>
      </w:r>
    </w:p>
    <w:p w:rsidR="007825E7" w:rsidRPr="007825E7" w:rsidRDefault="007825E7" w:rsidP="007825E7">
      <w:pPr>
        <w:pStyle w:val="a6"/>
        <w:ind w:right="156" w:firstLine="707"/>
        <w:rPr>
          <w:sz w:val="18"/>
          <w:szCs w:val="18"/>
        </w:rPr>
      </w:pPr>
      <w:r w:rsidRPr="007825E7">
        <w:rPr>
          <w:sz w:val="18"/>
          <w:szCs w:val="18"/>
        </w:rPr>
        <w:t>адрес официального сайта, а также электронной почты и (или) формы обратной связи Уполномоченного органа в сети «Интернет».</w:t>
      </w:r>
    </w:p>
    <w:p w:rsidR="007825E7" w:rsidRPr="007825E7" w:rsidRDefault="007825E7" w:rsidP="00BD72AC">
      <w:pPr>
        <w:pStyle w:val="af3"/>
        <w:widowControl w:val="0"/>
        <w:numPr>
          <w:ilvl w:val="1"/>
          <w:numId w:val="14"/>
        </w:numPr>
        <w:tabs>
          <w:tab w:val="left" w:pos="1488"/>
        </w:tabs>
        <w:suppressAutoHyphens/>
        <w:spacing w:after="0" w:line="240" w:lineRule="auto"/>
        <w:ind w:right="154" w:firstLine="707"/>
        <w:jc w:val="both"/>
        <w:rPr>
          <w:rFonts w:ascii="Times New Roman" w:hAnsi="Times New Roman" w:cs="Times New Roman"/>
          <w:sz w:val="18"/>
          <w:szCs w:val="18"/>
        </w:rPr>
      </w:pPr>
      <w:r w:rsidRPr="007825E7">
        <w:rPr>
          <w:rFonts w:ascii="Times New Roman" w:hAnsi="Times New Roman" w:cs="Times New Roman"/>
          <w:sz w:val="18"/>
          <w:szCs w:val="18"/>
        </w:rPr>
        <w:t>В залах ожидания Уполномоченного органа размещаются нормативные правовые акты, регулирующие порядок предоставления государственной (муниципальной) услуги, в том числе Административный регламент, которые по требованию заявителя предоставляются ему для ознакомления.</w:t>
      </w:r>
    </w:p>
    <w:p w:rsidR="007825E7" w:rsidRPr="007825E7" w:rsidRDefault="007825E7" w:rsidP="00BD72AC">
      <w:pPr>
        <w:pStyle w:val="af3"/>
        <w:widowControl w:val="0"/>
        <w:numPr>
          <w:ilvl w:val="1"/>
          <w:numId w:val="14"/>
        </w:numPr>
        <w:tabs>
          <w:tab w:val="left" w:pos="1536"/>
        </w:tabs>
        <w:suppressAutoHyphens/>
        <w:spacing w:after="0" w:line="240" w:lineRule="auto"/>
        <w:ind w:right="147" w:firstLine="707"/>
        <w:jc w:val="both"/>
        <w:rPr>
          <w:rFonts w:ascii="Times New Roman" w:hAnsi="Times New Roman" w:cs="Times New Roman"/>
          <w:sz w:val="18"/>
          <w:szCs w:val="18"/>
        </w:rPr>
      </w:pPr>
      <w:r w:rsidRPr="007825E7">
        <w:rPr>
          <w:rFonts w:ascii="Times New Roman" w:hAnsi="Times New Roman" w:cs="Times New Roman"/>
          <w:sz w:val="18"/>
          <w:szCs w:val="18"/>
        </w:rPr>
        <w:t xml:space="preserve">Размещение информации о порядке предоставления государственной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w:t>
      </w:r>
      <w:r w:rsidRPr="007825E7">
        <w:rPr>
          <w:rFonts w:ascii="Times New Roman" w:hAnsi="Times New Roman" w:cs="Times New Roman"/>
          <w:spacing w:val="-2"/>
          <w:sz w:val="18"/>
          <w:szCs w:val="18"/>
        </w:rPr>
        <w:t>регламентом.</w:t>
      </w:r>
    </w:p>
    <w:p w:rsidR="007825E7" w:rsidRPr="007825E7" w:rsidRDefault="007825E7" w:rsidP="00BD72AC">
      <w:pPr>
        <w:pStyle w:val="af3"/>
        <w:widowControl w:val="0"/>
        <w:numPr>
          <w:ilvl w:val="1"/>
          <w:numId w:val="14"/>
        </w:numPr>
        <w:tabs>
          <w:tab w:val="left" w:pos="1642"/>
        </w:tabs>
        <w:suppressAutoHyphens/>
        <w:spacing w:after="0" w:line="240" w:lineRule="auto"/>
        <w:ind w:right="147" w:firstLine="707"/>
        <w:jc w:val="both"/>
        <w:rPr>
          <w:rFonts w:ascii="Times New Roman" w:hAnsi="Times New Roman" w:cs="Times New Roman"/>
          <w:sz w:val="18"/>
          <w:szCs w:val="18"/>
        </w:rPr>
      </w:pPr>
      <w:r w:rsidRPr="007825E7">
        <w:rPr>
          <w:rFonts w:ascii="Times New Roman" w:hAnsi="Times New Roman" w:cs="Times New Roman"/>
          <w:sz w:val="18"/>
          <w:szCs w:val="18"/>
        </w:rPr>
        <w:t>Информация о ходе рассмотрения заявления о предоставлении государственной (муниципальной) услуги и о результатах предоставления государственной (муниципальной) услуги может быть получена заявителем (его представителем) в личном кабинете на ЕПГУ, а также в соответствующем структурном подразделении Уполномоченного органа при обращении заявителя лично, по телефону посредством электронной почты.</w:t>
      </w:r>
    </w:p>
    <w:p w:rsidR="007825E7" w:rsidRPr="007825E7" w:rsidRDefault="007825E7" w:rsidP="007825E7">
      <w:pPr>
        <w:pStyle w:val="af3"/>
        <w:tabs>
          <w:tab w:val="left" w:pos="1642"/>
        </w:tabs>
        <w:spacing w:after="0" w:line="240" w:lineRule="auto"/>
        <w:ind w:left="844" w:right="147"/>
        <w:rPr>
          <w:rFonts w:ascii="Times New Roman" w:hAnsi="Times New Roman" w:cs="Times New Roman"/>
          <w:sz w:val="18"/>
          <w:szCs w:val="18"/>
        </w:rPr>
      </w:pPr>
    </w:p>
    <w:p w:rsidR="007825E7" w:rsidRPr="007825E7" w:rsidRDefault="007825E7" w:rsidP="00BD72AC">
      <w:pPr>
        <w:pStyle w:val="Heading1"/>
        <w:numPr>
          <w:ilvl w:val="0"/>
          <w:numId w:val="15"/>
        </w:numPr>
        <w:tabs>
          <w:tab w:val="left" w:pos="977"/>
          <w:tab w:val="left" w:pos="1519"/>
        </w:tabs>
        <w:ind w:left="1519" w:right="631" w:hanging="900"/>
        <w:jc w:val="left"/>
        <w:rPr>
          <w:sz w:val="18"/>
          <w:szCs w:val="18"/>
        </w:rPr>
      </w:pPr>
      <w:r w:rsidRPr="007825E7">
        <w:rPr>
          <w:sz w:val="18"/>
          <w:szCs w:val="18"/>
        </w:rPr>
        <w:t>Стандарт предоставления государственной (муниципальной)слуги Наименование государственной (муниципальной) услуги</w:t>
      </w:r>
    </w:p>
    <w:p w:rsidR="007825E7" w:rsidRPr="007825E7" w:rsidRDefault="007825E7" w:rsidP="007825E7">
      <w:pPr>
        <w:pStyle w:val="Heading1"/>
        <w:tabs>
          <w:tab w:val="left" w:pos="977"/>
          <w:tab w:val="left" w:pos="1519"/>
        </w:tabs>
        <w:ind w:left="1519" w:right="631"/>
        <w:jc w:val="left"/>
        <w:rPr>
          <w:sz w:val="18"/>
          <w:szCs w:val="18"/>
        </w:rPr>
      </w:pPr>
    </w:p>
    <w:p w:rsidR="007825E7" w:rsidRPr="007825E7" w:rsidRDefault="007825E7" w:rsidP="00BD72AC">
      <w:pPr>
        <w:pStyle w:val="af3"/>
        <w:widowControl w:val="0"/>
        <w:numPr>
          <w:ilvl w:val="1"/>
          <w:numId w:val="12"/>
        </w:numPr>
        <w:tabs>
          <w:tab w:val="left" w:pos="1406"/>
        </w:tabs>
        <w:suppressAutoHyphens/>
        <w:spacing w:after="0" w:line="240" w:lineRule="auto"/>
        <w:ind w:right="150" w:firstLine="707"/>
        <w:jc w:val="both"/>
        <w:rPr>
          <w:rFonts w:ascii="Times New Roman" w:hAnsi="Times New Roman" w:cs="Times New Roman"/>
          <w:sz w:val="18"/>
          <w:szCs w:val="18"/>
        </w:rPr>
      </w:pPr>
      <w:r w:rsidRPr="007825E7">
        <w:rPr>
          <w:rFonts w:ascii="Times New Roman" w:hAnsi="Times New Roman" w:cs="Times New Roman"/>
          <w:sz w:val="18"/>
          <w:szCs w:val="18"/>
        </w:rPr>
        <w:t>Государственная (муниципальная) услуга «Предоставление земельных участков государственной или муниципальной собственности, на торгах».</w:t>
      </w:r>
    </w:p>
    <w:p w:rsidR="007825E7" w:rsidRPr="007825E7" w:rsidRDefault="007825E7" w:rsidP="007825E7">
      <w:pPr>
        <w:pStyle w:val="Heading1"/>
        <w:ind w:left="768" w:right="781" w:hanging="6"/>
        <w:rPr>
          <w:sz w:val="18"/>
          <w:szCs w:val="18"/>
        </w:rPr>
      </w:pPr>
    </w:p>
    <w:p w:rsidR="007825E7" w:rsidRPr="007825E7" w:rsidRDefault="007825E7" w:rsidP="007825E7">
      <w:pPr>
        <w:pStyle w:val="Heading1"/>
        <w:ind w:left="768" w:right="781" w:hanging="6"/>
        <w:rPr>
          <w:sz w:val="18"/>
          <w:szCs w:val="18"/>
        </w:rPr>
      </w:pPr>
      <w:r w:rsidRPr="007825E7">
        <w:rPr>
          <w:sz w:val="18"/>
          <w:szCs w:val="18"/>
        </w:rPr>
        <w:t xml:space="preserve">Наименование органа государственной власти, органа местного </w:t>
      </w:r>
      <w:r w:rsidRPr="007825E7">
        <w:rPr>
          <w:sz w:val="18"/>
          <w:szCs w:val="18"/>
        </w:rPr>
        <w:lastRenderedPageBreak/>
        <w:t>самоуправления(организации),предоставляющего государственную (муниципальную) услугу</w:t>
      </w:r>
    </w:p>
    <w:p w:rsidR="007825E7" w:rsidRPr="007825E7" w:rsidRDefault="007825E7" w:rsidP="007825E7">
      <w:pPr>
        <w:pStyle w:val="a6"/>
        <w:jc w:val="left"/>
        <w:rPr>
          <w:b/>
          <w:sz w:val="18"/>
          <w:szCs w:val="18"/>
        </w:rPr>
      </w:pPr>
    </w:p>
    <w:p w:rsidR="007825E7" w:rsidRPr="007825E7" w:rsidRDefault="007825E7" w:rsidP="00BD72AC">
      <w:pPr>
        <w:pStyle w:val="af3"/>
        <w:widowControl w:val="0"/>
        <w:numPr>
          <w:ilvl w:val="1"/>
          <w:numId w:val="12"/>
        </w:numPr>
        <w:tabs>
          <w:tab w:val="left" w:pos="1790"/>
        </w:tabs>
        <w:suppressAutoHyphens/>
        <w:spacing w:after="0" w:line="240" w:lineRule="auto"/>
        <w:ind w:right="144" w:firstLine="707"/>
        <w:jc w:val="both"/>
        <w:rPr>
          <w:rFonts w:ascii="Times New Roman" w:hAnsi="Times New Roman" w:cs="Times New Roman"/>
          <w:sz w:val="18"/>
          <w:szCs w:val="18"/>
        </w:rPr>
      </w:pPr>
      <w:r w:rsidRPr="007825E7">
        <w:rPr>
          <w:rFonts w:ascii="Times New Roman" w:hAnsi="Times New Roman" w:cs="Times New Roman"/>
          <w:sz w:val="18"/>
          <w:szCs w:val="18"/>
        </w:rPr>
        <w:t>Государственная (муниципальная) услуга предоставляется Уполномоченным органом — администрацией Новотроицкого сельсовета Минусинского района.</w:t>
      </w:r>
    </w:p>
    <w:p w:rsidR="007825E7" w:rsidRPr="007825E7" w:rsidRDefault="007825E7" w:rsidP="00BD72AC">
      <w:pPr>
        <w:pStyle w:val="af3"/>
        <w:widowControl w:val="0"/>
        <w:numPr>
          <w:ilvl w:val="1"/>
          <w:numId w:val="12"/>
        </w:numPr>
        <w:tabs>
          <w:tab w:val="left" w:pos="1570"/>
        </w:tabs>
        <w:suppressAutoHyphens/>
        <w:spacing w:after="0" w:line="240" w:lineRule="auto"/>
        <w:ind w:left="1570" w:hanging="725"/>
        <w:jc w:val="both"/>
        <w:rPr>
          <w:rFonts w:ascii="Times New Roman" w:hAnsi="Times New Roman" w:cs="Times New Roman"/>
          <w:sz w:val="18"/>
          <w:szCs w:val="18"/>
        </w:rPr>
      </w:pPr>
      <w:r w:rsidRPr="007825E7">
        <w:rPr>
          <w:rFonts w:ascii="Times New Roman" w:hAnsi="Times New Roman" w:cs="Times New Roman"/>
          <w:sz w:val="18"/>
          <w:szCs w:val="18"/>
        </w:rPr>
        <w:t xml:space="preserve">В предоставлении муниципальной услуги принимают </w:t>
      </w:r>
      <w:r w:rsidRPr="007825E7">
        <w:rPr>
          <w:rFonts w:ascii="Times New Roman" w:hAnsi="Times New Roman" w:cs="Times New Roman"/>
          <w:spacing w:val="-2"/>
          <w:sz w:val="18"/>
          <w:szCs w:val="18"/>
        </w:rPr>
        <w:t>участие</w:t>
      </w:r>
    </w:p>
    <w:p w:rsidR="007825E7" w:rsidRPr="007825E7" w:rsidRDefault="007825E7" w:rsidP="007825E7">
      <w:pPr>
        <w:tabs>
          <w:tab w:val="left" w:pos="1468"/>
          <w:tab w:val="left" w:pos="2487"/>
          <w:tab w:val="left" w:pos="3398"/>
          <w:tab w:val="left" w:pos="3588"/>
          <w:tab w:val="left" w:pos="4469"/>
          <w:tab w:val="left" w:pos="6734"/>
          <w:tab w:val="left" w:pos="6780"/>
          <w:tab w:val="left" w:pos="7962"/>
          <w:tab w:val="left" w:pos="8024"/>
          <w:tab w:val="left" w:pos="8471"/>
          <w:tab w:val="left" w:pos="9034"/>
          <w:tab w:val="left" w:pos="9247"/>
          <w:tab w:val="left" w:pos="9942"/>
        </w:tabs>
        <w:spacing w:after="0" w:line="240" w:lineRule="auto"/>
        <w:ind w:left="137" w:right="144"/>
        <w:rPr>
          <w:rFonts w:ascii="Times New Roman" w:hAnsi="Times New Roman" w:cs="Times New Roman"/>
          <w:sz w:val="18"/>
          <w:szCs w:val="18"/>
        </w:rPr>
      </w:pPr>
      <w:r w:rsidRPr="007825E7">
        <w:rPr>
          <w:rFonts w:ascii="Times New Roman" w:hAnsi="Times New Roman" w:cs="Times New Roman"/>
          <w:sz w:val="18"/>
          <w:szCs w:val="18"/>
        </w:rPr>
        <w:t xml:space="preserve">администрация Новотроицкого сельсовета Минусинского района Красноярского края.  </w:t>
      </w:r>
    </w:p>
    <w:p w:rsidR="007825E7" w:rsidRPr="007825E7" w:rsidRDefault="007825E7" w:rsidP="007825E7">
      <w:pPr>
        <w:pStyle w:val="a6"/>
        <w:tabs>
          <w:tab w:val="left" w:pos="1847"/>
          <w:tab w:val="left" w:pos="4266"/>
          <w:tab w:val="left" w:pos="6791"/>
          <w:tab w:val="left" w:pos="9383"/>
        </w:tabs>
        <w:ind w:right="155" w:firstLine="707"/>
        <w:jc w:val="left"/>
        <w:rPr>
          <w:sz w:val="18"/>
          <w:szCs w:val="18"/>
        </w:rPr>
      </w:pPr>
      <w:r w:rsidRPr="007825E7">
        <w:rPr>
          <w:spacing w:val="-4"/>
          <w:sz w:val="18"/>
          <w:szCs w:val="18"/>
        </w:rPr>
        <w:t>При</w:t>
      </w:r>
      <w:r w:rsidRPr="007825E7">
        <w:rPr>
          <w:sz w:val="18"/>
          <w:szCs w:val="18"/>
        </w:rPr>
        <w:tab/>
      </w:r>
      <w:r w:rsidRPr="007825E7">
        <w:rPr>
          <w:spacing w:val="-2"/>
          <w:sz w:val="18"/>
          <w:szCs w:val="18"/>
        </w:rPr>
        <w:t>предоставлении</w:t>
      </w:r>
      <w:r w:rsidRPr="007825E7">
        <w:rPr>
          <w:sz w:val="18"/>
          <w:szCs w:val="18"/>
        </w:rPr>
        <w:tab/>
      </w:r>
      <w:r w:rsidRPr="007825E7">
        <w:rPr>
          <w:spacing w:val="-2"/>
          <w:sz w:val="18"/>
          <w:szCs w:val="18"/>
        </w:rPr>
        <w:t>государственной</w:t>
      </w:r>
      <w:r w:rsidRPr="007825E7">
        <w:rPr>
          <w:sz w:val="18"/>
          <w:szCs w:val="18"/>
        </w:rPr>
        <w:tab/>
      </w:r>
      <w:r w:rsidRPr="007825E7">
        <w:rPr>
          <w:spacing w:val="-2"/>
          <w:sz w:val="18"/>
          <w:szCs w:val="18"/>
        </w:rPr>
        <w:t>(муниципальной)</w:t>
      </w:r>
      <w:r w:rsidRPr="007825E7">
        <w:rPr>
          <w:sz w:val="18"/>
          <w:szCs w:val="18"/>
        </w:rPr>
        <w:tab/>
      </w:r>
      <w:r w:rsidRPr="007825E7">
        <w:rPr>
          <w:spacing w:val="-2"/>
          <w:sz w:val="18"/>
          <w:szCs w:val="18"/>
        </w:rPr>
        <w:t xml:space="preserve">услуги </w:t>
      </w:r>
      <w:r w:rsidRPr="007825E7">
        <w:rPr>
          <w:sz w:val="18"/>
          <w:szCs w:val="18"/>
        </w:rPr>
        <w:t>Уполномоченный орган взаимодействует с:</w:t>
      </w:r>
    </w:p>
    <w:p w:rsidR="007825E7" w:rsidRPr="007825E7" w:rsidRDefault="007825E7" w:rsidP="00BD72AC">
      <w:pPr>
        <w:pStyle w:val="af3"/>
        <w:widowControl w:val="0"/>
        <w:numPr>
          <w:ilvl w:val="2"/>
          <w:numId w:val="12"/>
        </w:numPr>
        <w:tabs>
          <w:tab w:val="left" w:pos="1653"/>
        </w:tabs>
        <w:suppressAutoHyphens/>
        <w:spacing w:after="0" w:line="240" w:lineRule="auto"/>
        <w:ind w:right="152" w:firstLine="707"/>
        <w:jc w:val="both"/>
        <w:rPr>
          <w:rFonts w:ascii="Times New Roman" w:hAnsi="Times New Roman" w:cs="Times New Roman"/>
          <w:sz w:val="18"/>
          <w:szCs w:val="18"/>
        </w:rPr>
      </w:pPr>
      <w:r w:rsidRPr="007825E7">
        <w:rPr>
          <w:rFonts w:ascii="Times New Roman" w:hAnsi="Times New Roman" w:cs="Times New Roman"/>
          <w:sz w:val="18"/>
          <w:szCs w:val="18"/>
        </w:rPr>
        <w:t>Федеральной налоговой службой в части получения сведений из Единого государственного реестра юридических лиц, сведений из Единого государственного реестра индивидуальных предпринимателей;</w:t>
      </w:r>
    </w:p>
    <w:p w:rsidR="007825E7" w:rsidRPr="007825E7" w:rsidRDefault="007825E7" w:rsidP="00BD72AC">
      <w:pPr>
        <w:pStyle w:val="af3"/>
        <w:widowControl w:val="0"/>
        <w:numPr>
          <w:ilvl w:val="2"/>
          <w:numId w:val="12"/>
        </w:numPr>
        <w:tabs>
          <w:tab w:val="left" w:pos="1695"/>
        </w:tabs>
        <w:suppressAutoHyphens/>
        <w:spacing w:after="0" w:line="240" w:lineRule="auto"/>
        <w:ind w:right="151" w:firstLine="707"/>
        <w:jc w:val="both"/>
        <w:rPr>
          <w:rFonts w:ascii="Times New Roman" w:hAnsi="Times New Roman" w:cs="Times New Roman"/>
          <w:sz w:val="18"/>
          <w:szCs w:val="18"/>
        </w:rPr>
      </w:pPr>
      <w:r w:rsidRPr="007825E7">
        <w:rPr>
          <w:rFonts w:ascii="Times New Roman" w:hAnsi="Times New Roman" w:cs="Times New Roman"/>
          <w:sz w:val="18"/>
          <w:szCs w:val="18"/>
        </w:rPr>
        <w:t xml:space="preserve">Федеральной службой государственной регистрации, кадастра и картографии в части получения сведений из Единого государственного реестра </w:t>
      </w:r>
      <w:r w:rsidRPr="007825E7">
        <w:rPr>
          <w:rFonts w:ascii="Times New Roman" w:hAnsi="Times New Roman" w:cs="Times New Roman"/>
          <w:spacing w:val="-2"/>
          <w:sz w:val="18"/>
          <w:szCs w:val="18"/>
        </w:rPr>
        <w:t>недвижимости;</w:t>
      </w:r>
    </w:p>
    <w:p w:rsidR="007825E7" w:rsidRPr="007825E7" w:rsidRDefault="007825E7" w:rsidP="00BD72AC">
      <w:pPr>
        <w:pStyle w:val="af3"/>
        <w:widowControl w:val="0"/>
        <w:numPr>
          <w:ilvl w:val="2"/>
          <w:numId w:val="12"/>
        </w:numPr>
        <w:tabs>
          <w:tab w:val="left" w:pos="1550"/>
        </w:tabs>
        <w:suppressAutoHyphens/>
        <w:spacing w:after="0" w:line="240" w:lineRule="auto"/>
        <w:ind w:right="144" w:firstLine="707"/>
        <w:jc w:val="both"/>
        <w:rPr>
          <w:rFonts w:ascii="Times New Roman" w:hAnsi="Times New Roman" w:cs="Times New Roman"/>
          <w:sz w:val="18"/>
          <w:szCs w:val="18"/>
        </w:rPr>
      </w:pPr>
      <w:r w:rsidRPr="007825E7">
        <w:rPr>
          <w:rFonts w:ascii="Times New Roman" w:hAnsi="Times New Roman" w:cs="Times New Roman"/>
          <w:sz w:val="18"/>
          <w:szCs w:val="18"/>
        </w:rPr>
        <w:t>Органами, уполномоченными на выдачу лицензии на проведение работ погеологическомуизучениюнедрдляполучениясведений,удостоверяющихправо заявителя на проведение работ по геологическому изучению недр.</w:t>
      </w:r>
    </w:p>
    <w:p w:rsidR="007825E7" w:rsidRPr="007825E7" w:rsidRDefault="007825E7" w:rsidP="00BD72AC">
      <w:pPr>
        <w:pStyle w:val="af3"/>
        <w:widowControl w:val="0"/>
        <w:numPr>
          <w:ilvl w:val="2"/>
          <w:numId w:val="12"/>
        </w:numPr>
        <w:tabs>
          <w:tab w:val="left" w:pos="1603"/>
        </w:tabs>
        <w:suppressAutoHyphens/>
        <w:spacing w:after="0" w:line="240" w:lineRule="auto"/>
        <w:ind w:right="145" w:firstLine="708"/>
        <w:jc w:val="both"/>
        <w:rPr>
          <w:rFonts w:ascii="Times New Roman" w:hAnsi="Times New Roman" w:cs="Times New Roman"/>
          <w:sz w:val="18"/>
          <w:szCs w:val="18"/>
        </w:rPr>
      </w:pPr>
      <w:r w:rsidRPr="007825E7">
        <w:rPr>
          <w:rFonts w:ascii="Times New Roman" w:hAnsi="Times New Roman" w:cs="Times New Roman"/>
          <w:sz w:val="18"/>
          <w:szCs w:val="18"/>
        </w:rPr>
        <w:t>Ресурсоснабжающими организациями (для получения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w:t>
      </w:r>
    </w:p>
    <w:p w:rsidR="007825E7" w:rsidRPr="007825E7" w:rsidRDefault="007825E7" w:rsidP="00BD72AC">
      <w:pPr>
        <w:pStyle w:val="af3"/>
        <w:widowControl w:val="0"/>
        <w:numPr>
          <w:ilvl w:val="2"/>
          <w:numId w:val="12"/>
        </w:numPr>
        <w:tabs>
          <w:tab w:val="left" w:pos="1676"/>
        </w:tabs>
        <w:suppressAutoHyphens/>
        <w:spacing w:after="0" w:line="240" w:lineRule="auto"/>
        <w:ind w:right="152" w:firstLine="707"/>
        <w:jc w:val="both"/>
        <w:rPr>
          <w:rFonts w:ascii="Times New Roman" w:hAnsi="Times New Roman" w:cs="Times New Roman"/>
          <w:sz w:val="18"/>
          <w:szCs w:val="18"/>
        </w:rPr>
      </w:pPr>
      <w:r w:rsidRPr="007825E7">
        <w:rPr>
          <w:rFonts w:ascii="Times New Roman" w:hAnsi="Times New Roman" w:cs="Times New Roman"/>
          <w:sz w:val="18"/>
          <w:szCs w:val="18"/>
        </w:rPr>
        <w:t>Специализированными организациями, выполняющими оценочные работы (для проведения работ по оценке земельного участка);</w:t>
      </w:r>
    </w:p>
    <w:p w:rsidR="007825E7" w:rsidRPr="007825E7" w:rsidRDefault="007825E7" w:rsidP="00BD72AC">
      <w:pPr>
        <w:pStyle w:val="af3"/>
        <w:widowControl w:val="0"/>
        <w:numPr>
          <w:ilvl w:val="2"/>
          <w:numId w:val="12"/>
        </w:numPr>
        <w:tabs>
          <w:tab w:val="left" w:pos="1527"/>
          <w:tab w:val="left" w:pos="5187"/>
          <w:tab w:val="left" w:pos="7934"/>
        </w:tabs>
        <w:suppressAutoHyphens/>
        <w:spacing w:after="0" w:line="240" w:lineRule="auto"/>
        <w:ind w:right="155" w:firstLine="707"/>
        <w:jc w:val="both"/>
        <w:rPr>
          <w:rFonts w:ascii="Times New Roman" w:hAnsi="Times New Roman" w:cs="Times New Roman"/>
          <w:sz w:val="18"/>
          <w:szCs w:val="18"/>
        </w:rPr>
      </w:pPr>
      <w:r w:rsidRPr="007825E7">
        <w:rPr>
          <w:rFonts w:ascii="Times New Roman" w:hAnsi="Times New Roman" w:cs="Times New Roman"/>
          <w:spacing w:val="-2"/>
          <w:sz w:val="18"/>
          <w:szCs w:val="18"/>
        </w:rPr>
        <w:t>Специализированными</w:t>
      </w:r>
      <w:r w:rsidRPr="007825E7">
        <w:rPr>
          <w:rFonts w:ascii="Times New Roman" w:hAnsi="Times New Roman" w:cs="Times New Roman"/>
          <w:sz w:val="18"/>
          <w:szCs w:val="18"/>
        </w:rPr>
        <w:tab/>
      </w:r>
      <w:r w:rsidRPr="007825E7">
        <w:rPr>
          <w:rFonts w:ascii="Times New Roman" w:hAnsi="Times New Roman" w:cs="Times New Roman"/>
          <w:spacing w:val="-2"/>
          <w:sz w:val="18"/>
          <w:szCs w:val="18"/>
        </w:rPr>
        <w:t>организациями,</w:t>
      </w:r>
      <w:r w:rsidRPr="007825E7">
        <w:rPr>
          <w:rFonts w:ascii="Times New Roman" w:hAnsi="Times New Roman" w:cs="Times New Roman"/>
          <w:sz w:val="18"/>
          <w:szCs w:val="18"/>
        </w:rPr>
        <w:tab/>
      </w:r>
      <w:r w:rsidRPr="007825E7">
        <w:rPr>
          <w:rFonts w:ascii="Times New Roman" w:hAnsi="Times New Roman" w:cs="Times New Roman"/>
          <w:spacing w:val="-2"/>
          <w:sz w:val="18"/>
          <w:szCs w:val="18"/>
        </w:rPr>
        <w:t xml:space="preserve">уполномоченными </w:t>
      </w:r>
      <w:r w:rsidRPr="007825E7">
        <w:rPr>
          <w:rFonts w:ascii="Times New Roman" w:hAnsi="Times New Roman" w:cs="Times New Roman"/>
          <w:sz w:val="18"/>
          <w:szCs w:val="18"/>
        </w:rPr>
        <w:t>на проведение торгов;</w:t>
      </w:r>
    </w:p>
    <w:p w:rsidR="007825E7" w:rsidRPr="007825E7" w:rsidRDefault="007825E7" w:rsidP="00BD72AC">
      <w:pPr>
        <w:pStyle w:val="af3"/>
        <w:widowControl w:val="0"/>
        <w:numPr>
          <w:ilvl w:val="2"/>
          <w:numId w:val="12"/>
        </w:numPr>
        <w:tabs>
          <w:tab w:val="left" w:pos="1652"/>
        </w:tabs>
        <w:suppressAutoHyphens/>
        <w:spacing w:after="0" w:line="240" w:lineRule="auto"/>
        <w:ind w:right="141" w:firstLine="707"/>
        <w:jc w:val="both"/>
        <w:rPr>
          <w:rFonts w:ascii="Times New Roman" w:hAnsi="Times New Roman" w:cs="Times New Roman"/>
          <w:sz w:val="18"/>
          <w:szCs w:val="18"/>
        </w:rPr>
      </w:pPr>
      <w:r w:rsidRPr="007825E7">
        <w:rPr>
          <w:rFonts w:ascii="Times New Roman" w:hAnsi="Times New Roman" w:cs="Times New Roman"/>
          <w:sz w:val="18"/>
          <w:szCs w:val="18"/>
        </w:rPr>
        <w:t>Органом исполнительной власти субъекта Российской Федерации, уполномоченный в области лесных отношений, при согласовании схемы расположения земельного участка на кадастровом плане территории (далее – схема расположения земельного участка).</w:t>
      </w:r>
    </w:p>
    <w:p w:rsidR="007825E7" w:rsidRPr="007825E7" w:rsidRDefault="007825E7" w:rsidP="00BD72AC">
      <w:pPr>
        <w:pStyle w:val="af3"/>
        <w:widowControl w:val="0"/>
        <w:numPr>
          <w:ilvl w:val="1"/>
          <w:numId w:val="12"/>
        </w:numPr>
        <w:tabs>
          <w:tab w:val="left" w:pos="1588"/>
        </w:tabs>
        <w:suppressAutoHyphens/>
        <w:spacing w:after="0" w:line="240" w:lineRule="auto"/>
        <w:ind w:right="148" w:firstLine="707"/>
        <w:jc w:val="both"/>
        <w:rPr>
          <w:rFonts w:ascii="Times New Roman" w:hAnsi="Times New Roman" w:cs="Times New Roman"/>
          <w:sz w:val="18"/>
          <w:szCs w:val="18"/>
        </w:rPr>
      </w:pPr>
      <w:r w:rsidRPr="007825E7">
        <w:rPr>
          <w:rFonts w:ascii="Times New Roman" w:hAnsi="Times New Roman" w:cs="Times New Roman"/>
          <w:sz w:val="18"/>
          <w:szCs w:val="18"/>
        </w:rPr>
        <w:t>При предоставлении государственной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государственной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государственной (муниципальной) услуги.</w:t>
      </w:r>
    </w:p>
    <w:p w:rsidR="007825E7" w:rsidRPr="007825E7" w:rsidRDefault="007825E7" w:rsidP="007825E7">
      <w:pPr>
        <w:pStyle w:val="a6"/>
        <w:jc w:val="left"/>
        <w:rPr>
          <w:sz w:val="18"/>
          <w:szCs w:val="18"/>
        </w:rPr>
      </w:pPr>
    </w:p>
    <w:p w:rsidR="007825E7" w:rsidRPr="007825E7" w:rsidRDefault="007825E7" w:rsidP="007825E7">
      <w:pPr>
        <w:pStyle w:val="Heading1"/>
        <w:ind w:right="11"/>
        <w:rPr>
          <w:sz w:val="18"/>
          <w:szCs w:val="18"/>
        </w:rPr>
      </w:pPr>
      <w:r w:rsidRPr="007825E7">
        <w:rPr>
          <w:sz w:val="18"/>
          <w:szCs w:val="18"/>
        </w:rPr>
        <w:t>Описание результата предоставления государственной</w:t>
      </w:r>
    </w:p>
    <w:p w:rsidR="007825E7" w:rsidRPr="007825E7" w:rsidRDefault="007825E7" w:rsidP="007825E7">
      <w:pPr>
        <w:pStyle w:val="Heading1"/>
        <w:ind w:right="11"/>
        <w:rPr>
          <w:b w:val="0"/>
          <w:sz w:val="18"/>
          <w:szCs w:val="18"/>
        </w:rPr>
      </w:pPr>
      <w:r w:rsidRPr="007825E7">
        <w:rPr>
          <w:spacing w:val="-2"/>
          <w:sz w:val="18"/>
          <w:szCs w:val="18"/>
        </w:rPr>
        <w:t>(муниципальной) услуги</w:t>
      </w:r>
    </w:p>
    <w:p w:rsidR="007825E7" w:rsidRPr="007825E7" w:rsidRDefault="007825E7" w:rsidP="007825E7">
      <w:pPr>
        <w:pStyle w:val="a6"/>
        <w:jc w:val="left"/>
        <w:rPr>
          <w:b/>
          <w:sz w:val="18"/>
          <w:szCs w:val="18"/>
        </w:rPr>
      </w:pPr>
    </w:p>
    <w:p w:rsidR="007825E7" w:rsidRPr="007825E7" w:rsidRDefault="007825E7" w:rsidP="00BD72AC">
      <w:pPr>
        <w:pStyle w:val="af3"/>
        <w:widowControl w:val="0"/>
        <w:numPr>
          <w:ilvl w:val="1"/>
          <w:numId w:val="12"/>
        </w:numPr>
        <w:tabs>
          <w:tab w:val="left" w:pos="1644"/>
        </w:tabs>
        <w:suppressAutoHyphens/>
        <w:spacing w:after="0" w:line="240" w:lineRule="auto"/>
        <w:ind w:right="144" w:firstLine="707"/>
        <w:jc w:val="both"/>
        <w:rPr>
          <w:rFonts w:ascii="Times New Roman" w:hAnsi="Times New Roman" w:cs="Times New Roman"/>
          <w:sz w:val="18"/>
          <w:szCs w:val="18"/>
        </w:rPr>
      </w:pPr>
      <w:r w:rsidRPr="007825E7">
        <w:rPr>
          <w:rFonts w:ascii="Times New Roman" w:hAnsi="Times New Roman" w:cs="Times New Roman"/>
          <w:sz w:val="18"/>
          <w:szCs w:val="18"/>
        </w:rPr>
        <w:t>Промежуточным результатом предоставления государственной (муниципальной) услуги является решение об утверждении схемы расположения земельного участка по форме согласно приложению № 1 к настоящему Административному регламенту (в случае если земельный участок предстоит образовать и не утвержден проект межевания территории, в границах которой предусмотрено образование земельного участка);</w:t>
      </w:r>
    </w:p>
    <w:p w:rsidR="007825E7" w:rsidRPr="007825E7" w:rsidRDefault="007825E7" w:rsidP="00BD72AC">
      <w:pPr>
        <w:pStyle w:val="af3"/>
        <w:widowControl w:val="0"/>
        <w:numPr>
          <w:ilvl w:val="1"/>
          <w:numId w:val="12"/>
        </w:numPr>
        <w:tabs>
          <w:tab w:val="left" w:pos="1335"/>
        </w:tabs>
        <w:suppressAutoHyphens/>
        <w:spacing w:after="0" w:line="240" w:lineRule="auto"/>
        <w:ind w:right="156" w:firstLine="707"/>
        <w:jc w:val="both"/>
        <w:rPr>
          <w:rFonts w:ascii="Times New Roman" w:hAnsi="Times New Roman" w:cs="Times New Roman"/>
          <w:sz w:val="18"/>
          <w:szCs w:val="18"/>
        </w:rPr>
      </w:pPr>
      <w:r w:rsidRPr="007825E7">
        <w:rPr>
          <w:rFonts w:ascii="Times New Roman" w:hAnsi="Times New Roman" w:cs="Times New Roman"/>
          <w:sz w:val="18"/>
          <w:szCs w:val="18"/>
        </w:rPr>
        <w:t xml:space="preserve">Результатом предоставления государственной (муниципальной) услуги </w:t>
      </w:r>
      <w:r w:rsidRPr="007825E7">
        <w:rPr>
          <w:rFonts w:ascii="Times New Roman" w:hAnsi="Times New Roman" w:cs="Times New Roman"/>
          <w:spacing w:val="-2"/>
          <w:sz w:val="18"/>
          <w:szCs w:val="18"/>
        </w:rPr>
        <w:t>являются:</w:t>
      </w:r>
    </w:p>
    <w:p w:rsidR="007825E7" w:rsidRPr="007825E7" w:rsidRDefault="007825E7" w:rsidP="00BD72AC">
      <w:pPr>
        <w:pStyle w:val="af3"/>
        <w:widowControl w:val="0"/>
        <w:numPr>
          <w:ilvl w:val="2"/>
          <w:numId w:val="12"/>
        </w:numPr>
        <w:tabs>
          <w:tab w:val="left" w:pos="1613"/>
        </w:tabs>
        <w:suppressAutoHyphens/>
        <w:spacing w:after="0" w:line="240" w:lineRule="auto"/>
        <w:ind w:right="153" w:firstLine="707"/>
        <w:jc w:val="both"/>
        <w:rPr>
          <w:rFonts w:ascii="Times New Roman" w:hAnsi="Times New Roman" w:cs="Times New Roman"/>
          <w:sz w:val="18"/>
          <w:szCs w:val="18"/>
        </w:rPr>
      </w:pPr>
      <w:r w:rsidRPr="007825E7">
        <w:rPr>
          <w:rFonts w:ascii="Times New Roman" w:hAnsi="Times New Roman" w:cs="Times New Roman"/>
          <w:sz w:val="18"/>
          <w:szCs w:val="18"/>
        </w:rPr>
        <w:t>Решение об отказе в утверждении схемы расположения земельного участка по форме согласно приложению № 2 к настоящему Административному регламенту (в случае если земельный участок предстоит образовать и не утвержден проект межевания территории, в границах которой предусмотрено образование земельного участка).</w:t>
      </w:r>
    </w:p>
    <w:p w:rsidR="007825E7" w:rsidRPr="007825E7" w:rsidRDefault="007825E7" w:rsidP="00BD72AC">
      <w:pPr>
        <w:pStyle w:val="af3"/>
        <w:widowControl w:val="0"/>
        <w:numPr>
          <w:ilvl w:val="2"/>
          <w:numId w:val="12"/>
        </w:numPr>
        <w:tabs>
          <w:tab w:val="left" w:pos="1542"/>
        </w:tabs>
        <w:suppressAutoHyphens/>
        <w:spacing w:after="0" w:line="240" w:lineRule="auto"/>
        <w:ind w:right="145" w:firstLine="707"/>
        <w:jc w:val="both"/>
        <w:rPr>
          <w:rFonts w:ascii="Times New Roman" w:hAnsi="Times New Roman" w:cs="Times New Roman"/>
          <w:sz w:val="18"/>
          <w:szCs w:val="18"/>
        </w:rPr>
      </w:pPr>
      <w:r w:rsidRPr="007825E7">
        <w:rPr>
          <w:rFonts w:ascii="Times New Roman" w:hAnsi="Times New Roman" w:cs="Times New Roman"/>
          <w:sz w:val="18"/>
          <w:szCs w:val="18"/>
        </w:rPr>
        <w:t xml:space="preserve">Решение о проведении аукциона (форма приведена в Приложении №3 к настоящему Административному регламенту). Проведение аукциона осуществляется в соответствии с требованиями Земельного кодекса Российской </w:t>
      </w:r>
      <w:r w:rsidRPr="007825E7">
        <w:rPr>
          <w:rFonts w:ascii="Times New Roman" w:hAnsi="Times New Roman" w:cs="Times New Roman"/>
          <w:spacing w:val="-2"/>
          <w:sz w:val="18"/>
          <w:szCs w:val="18"/>
        </w:rPr>
        <w:t>Федерации.</w:t>
      </w:r>
    </w:p>
    <w:p w:rsidR="007825E7" w:rsidRDefault="007825E7" w:rsidP="00BD72AC">
      <w:pPr>
        <w:pStyle w:val="af3"/>
        <w:widowControl w:val="0"/>
        <w:numPr>
          <w:ilvl w:val="2"/>
          <w:numId w:val="12"/>
        </w:numPr>
        <w:tabs>
          <w:tab w:val="left" w:pos="1669"/>
        </w:tabs>
        <w:suppressAutoHyphens/>
        <w:spacing w:after="0" w:line="240" w:lineRule="auto"/>
        <w:ind w:right="148" w:firstLine="707"/>
        <w:jc w:val="both"/>
        <w:rPr>
          <w:rFonts w:ascii="Times New Roman" w:hAnsi="Times New Roman" w:cs="Times New Roman"/>
          <w:sz w:val="18"/>
          <w:szCs w:val="18"/>
        </w:rPr>
      </w:pPr>
      <w:r w:rsidRPr="007825E7">
        <w:rPr>
          <w:rFonts w:ascii="Times New Roman" w:hAnsi="Times New Roman" w:cs="Times New Roman"/>
          <w:sz w:val="18"/>
          <w:szCs w:val="18"/>
        </w:rPr>
        <w:t>Решение об отказе в проведении аукциона (форма приведена в Приложении № 4 к настоящему Административному регламенту).</w:t>
      </w:r>
    </w:p>
    <w:p w:rsidR="007825E7" w:rsidRPr="007825E7" w:rsidRDefault="007825E7" w:rsidP="007825E7">
      <w:pPr>
        <w:pStyle w:val="af3"/>
        <w:widowControl w:val="0"/>
        <w:tabs>
          <w:tab w:val="left" w:pos="1669"/>
        </w:tabs>
        <w:suppressAutoHyphens/>
        <w:spacing w:after="0" w:line="240" w:lineRule="auto"/>
        <w:ind w:left="844" w:right="148"/>
        <w:jc w:val="both"/>
        <w:rPr>
          <w:rFonts w:ascii="Times New Roman" w:hAnsi="Times New Roman" w:cs="Times New Roman"/>
          <w:sz w:val="18"/>
          <w:szCs w:val="18"/>
        </w:rPr>
      </w:pPr>
    </w:p>
    <w:p w:rsidR="007825E7" w:rsidRPr="007825E7" w:rsidRDefault="007825E7" w:rsidP="007825E7">
      <w:pPr>
        <w:pStyle w:val="Heading1"/>
        <w:ind w:left="165" w:right="183"/>
        <w:rPr>
          <w:sz w:val="18"/>
          <w:szCs w:val="18"/>
        </w:rPr>
      </w:pPr>
      <w:r w:rsidRPr="007825E7">
        <w:rPr>
          <w:sz w:val="18"/>
          <w:szCs w:val="18"/>
        </w:rPr>
        <w:t>Срок предоставления государственной (муниципальной) услуги, в том числе с учетом необходимости обращения в организации, участвующие в предоставлении государственной (муниципальной) услуги, срок приостановления предоставления государственной (муниципальной) услуги, срок выдачи (направления) документов, являющихся результатом предоставления государственной (муниципальной) услуги</w:t>
      </w:r>
    </w:p>
    <w:p w:rsidR="007825E7" w:rsidRPr="007825E7" w:rsidRDefault="007825E7" w:rsidP="007825E7">
      <w:pPr>
        <w:pStyle w:val="a6"/>
        <w:jc w:val="left"/>
        <w:rPr>
          <w:b/>
          <w:sz w:val="18"/>
          <w:szCs w:val="18"/>
        </w:rPr>
      </w:pPr>
    </w:p>
    <w:p w:rsidR="007825E7" w:rsidRPr="007825E7" w:rsidRDefault="007825E7" w:rsidP="00BD72AC">
      <w:pPr>
        <w:pStyle w:val="af3"/>
        <w:widowControl w:val="0"/>
        <w:numPr>
          <w:ilvl w:val="1"/>
          <w:numId w:val="12"/>
        </w:numPr>
        <w:tabs>
          <w:tab w:val="left" w:pos="1298"/>
        </w:tabs>
        <w:suppressAutoHyphens/>
        <w:spacing w:after="0" w:line="240" w:lineRule="auto"/>
        <w:ind w:right="155" w:firstLine="739"/>
        <w:jc w:val="both"/>
        <w:rPr>
          <w:rFonts w:ascii="Times New Roman" w:hAnsi="Times New Roman" w:cs="Times New Roman"/>
          <w:sz w:val="18"/>
          <w:szCs w:val="18"/>
        </w:rPr>
      </w:pPr>
      <w:r w:rsidRPr="007825E7">
        <w:rPr>
          <w:rFonts w:ascii="Times New Roman" w:hAnsi="Times New Roman" w:cs="Times New Roman"/>
          <w:sz w:val="18"/>
          <w:szCs w:val="18"/>
        </w:rPr>
        <w:t>Срок предоставления государственной (муниципальной) услуги определяется в соответствии с Земельным кодексом Российской Федерации.</w:t>
      </w:r>
    </w:p>
    <w:p w:rsidR="007825E7" w:rsidRPr="007825E7" w:rsidRDefault="007825E7" w:rsidP="007825E7">
      <w:pPr>
        <w:pStyle w:val="a6"/>
        <w:ind w:right="148" w:firstLine="739"/>
        <w:rPr>
          <w:sz w:val="18"/>
          <w:szCs w:val="18"/>
        </w:rPr>
      </w:pPr>
      <w:r w:rsidRPr="007825E7">
        <w:rPr>
          <w:sz w:val="18"/>
          <w:szCs w:val="18"/>
        </w:rPr>
        <w:t>Органом государственной власти субъекта Российской Федерации, органом местного самоуправления может быть предусмотрено оказание государственной (муниципальной) услуг и в иной срок, непревышающий установленный Земельным кодексом Российской Федерации.</w:t>
      </w:r>
    </w:p>
    <w:p w:rsidR="007825E7" w:rsidRPr="007825E7" w:rsidRDefault="007825E7" w:rsidP="007825E7">
      <w:pPr>
        <w:pStyle w:val="Heading1"/>
        <w:ind w:left="1193" w:right="1205"/>
        <w:rPr>
          <w:sz w:val="18"/>
          <w:szCs w:val="18"/>
        </w:rPr>
      </w:pPr>
    </w:p>
    <w:p w:rsidR="007825E7" w:rsidRPr="007825E7" w:rsidRDefault="007825E7" w:rsidP="007825E7">
      <w:pPr>
        <w:pStyle w:val="Heading1"/>
        <w:ind w:left="1193" w:right="1205"/>
        <w:rPr>
          <w:sz w:val="18"/>
          <w:szCs w:val="18"/>
        </w:rPr>
      </w:pPr>
      <w:r w:rsidRPr="007825E7">
        <w:rPr>
          <w:sz w:val="18"/>
          <w:szCs w:val="18"/>
        </w:rPr>
        <w:t>Нормативные правовые акты, регулирующие предоставление государственной (муниципальной) услуги</w:t>
      </w:r>
    </w:p>
    <w:p w:rsidR="007825E7" w:rsidRPr="007825E7" w:rsidRDefault="007825E7" w:rsidP="007825E7">
      <w:pPr>
        <w:pStyle w:val="a6"/>
        <w:jc w:val="left"/>
        <w:rPr>
          <w:b/>
          <w:sz w:val="18"/>
          <w:szCs w:val="18"/>
        </w:rPr>
      </w:pPr>
    </w:p>
    <w:p w:rsidR="007825E7" w:rsidRPr="007825E7" w:rsidRDefault="007825E7" w:rsidP="00BD72AC">
      <w:pPr>
        <w:pStyle w:val="af3"/>
        <w:widowControl w:val="0"/>
        <w:numPr>
          <w:ilvl w:val="1"/>
          <w:numId w:val="12"/>
        </w:numPr>
        <w:tabs>
          <w:tab w:val="left" w:pos="1251"/>
        </w:tabs>
        <w:suppressAutoHyphens/>
        <w:spacing w:after="0" w:line="240" w:lineRule="auto"/>
        <w:ind w:right="145" w:firstLine="566"/>
        <w:jc w:val="both"/>
        <w:rPr>
          <w:rFonts w:ascii="Times New Roman" w:hAnsi="Times New Roman" w:cs="Times New Roman"/>
          <w:sz w:val="18"/>
          <w:szCs w:val="18"/>
        </w:rPr>
      </w:pPr>
      <w:r w:rsidRPr="007825E7">
        <w:rPr>
          <w:rFonts w:ascii="Times New Roman" w:hAnsi="Times New Roman" w:cs="Times New Roman"/>
          <w:sz w:val="18"/>
          <w:szCs w:val="18"/>
        </w:rPr>
        <w:t>Перечень нормативных правовых актов, регулирующих предоставление государственной (муниципальной) услуги (с указанием их реквизитов и источников официального опубликования), размещен в федеральной государственной информационной системе «Федеральный реестр государственных и муниципальных услуг (функций)», на ЕПГУ</w:t>
      </w:r>
      <w:r w:rsidRPr="007825E7">
        <w:rPr>
          <w:rFonts w:ascii="Times New Roman" w:hAnsi="Times New Roman" w:cs="Times New Roman"/>
          <w:i/>
          <w:sz w:val="18"/>
          <w:szCs w:val="18"/>
        </w:rPr>
        <w:t>.</w:t>
      </w:r>
    </w:p>
    <w:p w:rsidR="007825E7" w:rsidRPr="007825E7" w:rsidRDefault="007825E7" w:rsidP="007825E7">
      <w:pPr>
        <w:pStyle w:val="Heading1"/>
        <w:ind w:left="475" w:right="486" w:hanging="5"/>
        <w:rPr>
          <w:sz w:val="18"/>
          <w:szCs w:val="18"/>
        </w:rPr>
      </w:pPr>
    </w:p>
    <w:p w:rsidR="007825E7" w:rsidRPr="007825E7" w:rsidRDefault="007825E7" w:rsidP="007825E7">
      <w:pPr>
        <w:pStyle w:val="Heading1"/>
        <w:ind w:left="475" w:right="486" w:hanging="5"/>
        <w:rPr>
          <w:sz w:val="18"/>
          <w:szCs w:val="18"/>
        </w:rPr>
      </w:pPr>
      <w:r w:rsidRPr="007825E7">
        <w:rPr>
          <w:sz w:val="18"/>
          <w:szCs w:val="18"/>
        </w:rPr>
        <w:t>Исчерпывающий перечень документов, необходимых в соответствии с нормативными правовыми актами для предоставления государственной (муниципальной) услуги и услуг, которые являются необходимыми и обязательными для предоставления государственной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7825E7" w:rsidRPr="007825E7" w:rsidRDefault="007825E7" w:rsidP="007825E7">
      <w:pPr>
        <w:pStyle w:val="a6"/>
        <w:jc w:val="left"/>
        <w:rPr>
          <w:b/>
          <w:sz w:val="18"/>
          <w:szCs w:val="18"/>
        </w:rPr>
      </w:pPr>
    </w:p>
    <w:p w:rsidR="007825E7" w:rsidRPr="007825E7" w:rsidRDefault="007825E7" w:rsidP="00BD72AC">
      <w:pPr>
        <w:pStyle w:val="af3"/>
        <w:widowControl w:val="0"/>
        <w:numPr>
          <w:ilvl w:val="1"/>
          <w:numId w:val="12"/>
        </w:numPr>
        <w:tabs>
          <w:tab w:val="left" w:pos="1455"/>
        </w:tabs>
        <w:suppressAutoHyphens/>
        <w:spacing w:after="0" w:line="240" w:lineRule="auto"/>
        <w:ind w:right="148" w:firstLine="707"/>
        <w:jc w:val="both"/>
        <w:rPr>
          <w:rFonts w:ascii="Times New Roman" w:hAnsi="Times New Roman" w:cs="Times New Roman"/>
          <w:sz w:val="18"/>
          <w:szCs w:val="18"/>
        </w:rPr>
      </w:pPr>
      <w:r w:rsidRPr="007825E7">
        <w:rPr>
          <w:rFonts w:ascii="Times New Roman" w:hAnsi="Times New Roman" w:cs="Times New Roman"/>
          <w:sz w:val="18"/>
          <w:szCs w:val="18"/>
        </w:rPr>
        <w:t xml:space="preserve">Для получения государственной (муниципальной) услуги заявитель </w:t>
      </w:r>
      <w:r w:rsidRPr="007825E7">
        <w:rPr>
          <w:rFonts w:ascii="Times New Roman" w:hAnsi="Times New Roman" w:cs="Times New Roman"/>
          <w:spacing w:val="-2"/>
          <w:sz w:val="18"/>
          <w:szCs w:val="18"/>
        </w:rPr>
        <w:t>представляет:</w:t>
      </w:r>
    </w:p>
    <w:p w:rsidR="007825E7" w:rsidRPr="007825E7" w:rsidRDefault="007825E7" w:rsidP="00BD72AC">
      <w:pPr>
        <w:pStyle w:val="af3"/>
        <w:widowControl w:val="0"/>
        <w:numPr>
          <w:ilvl w:val="2"/>
          <w:numId w:val="12"/>
        </w:numPr>
        <w:tabs>
          <w:tab w:val="left" w:pos="1560"/>
        </w:tabs>
        <w:suppressAutoHyphens/>
        <w:spacing w:after="0" w:line="240" w:lineRule="auto"/>
        <w:ind w:right="147" w:firstLine="707"/>
        <w:jc w:val="both"/>
        <w:rPr>
          <w:rFonts w:ascii="Times New Roman" w:hAnsi="Times New Roman" w:cs="Times New Roman"/>
          <w:sz w:val="18"/>
          <w:szCs w:val="18"/>
        </w:rPr>
      </w:pPr>
      <w:r w:rsidRPr="007825E7">
        <w:rPr>
          <w:rFonts w:ascii="Times New Roman" w:hAnsi="Times New Roman" w:cs="Times New Roman"/>
          <w:sz w:val="18"/>
          <w:szCs w:val="18"/>
        </w:rPr>
        <w:t xml:space="preserve">Заявления о предоставлении государственной (муниципальной) услуги по форме, содержащейся в Приложениях №5,6 к настоящему Административному </w:t>
      </w:r>
      <w:r w:rsidRPr="007825E7">
        <w:rPr>
          <w:rFonts w:ascii="Times New Roman" w:hAnsi="Times New Roman" w:cs="Times New Roman"/>
          <w:spacing w:val="-2"/>
          <w:sz w:val="18"/>
          <w:szCs w:val="18"/>
        </w:rPr>
        <w:t>регламенту.</w:t>
      </w:r>
    </w:p>
    <w:p w:rsidR="007825E7" w:rsidRPr="007825E7" w:rsidRDefault="007825E7" w:rsidP="007825E7">
      <w:pPr>
        <w:pStyle w:val="a6"/>
        <w:ind w:right="153" w:firstLine="707"/>
        <w:rPr>
          <w:sz w:val="18"/>
          <w:szCs w:val="18"/>
        </w:rPr>
      </w:pPr>
      <w:r w:rsidRPr="007825E7">
        <w:rPr>
          <w:sz w:val="18"/>
          <w:szCs w:val="18"/>
        </w:rPr>
        <w:lastRenderedPageBreak/>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7825E7" w:rsidRPr="007825E7" w:rsidRDefault="007825E7" w:rsidP="007825E7">
      <w:pPr>
        <w:pStyle w:val="a6"/>
        <w:ind w:right="155" w:firstLine="707"/>
        <w:rPr>
          <w:sz w:val="18"/>
          <w:szCs w:val="18"/>
        </w:rPr>
      </w:pPr>
      <w:r w:rsidRPr="007825E7">
        <w:rPr>
          <w:sz w:val="18"/>
          <w:szCs w:val="18"/>
        </w:rPr>
        <w:t>В заявлении также указывается один из следующих способов направления результата предоставления государственной (муниципальной) услуги:</w:t>
      </w:r>
    </w:p>
    <w:p w:rsidR="007825E7" w:rsidRPr="007825E7" w:rsidRDefault="007825E7" w:rsidP="007825E7">
      <w:pPr>
        <w:pStyle w:val="a6"/>
        <w:ind w:left="845"/>
        <w:rPr>
          <w:sz w:val="18"/>
          <w:szCs w:val="18"/>
        </w:rPr>
      </w:pPr>
      <w:r w:rsidRPr="007825E7">
        <w:rPr>
          <w:sz w:val="18"/>
          <w:szCs w:val="18"/>
        </w:rPr>
        <w:t xml:space="preserve">в форме электронного документа в личном кабинете на </w:t>
      </w:r>
      <w:r w:rsidRPr="007825E7">
        <w:rPr>
          <w:spacing w:val="-2"/>
          <w:sz w:val="18"/>
          <w:szCs w:val="18"/>
        </w:rPr>
        <w:t>ЕПГУ;</w:t>
      </w:r>
    </w:p>
    <w:p w:rsidR="007825E7" w:rsidRPr="007825E7" w:rsidRDefault="007825E7" w:rsidP="007825E7">
      <w:pPr>
        <w:pStyle w:val="a6"/>
        <w:ind w:right="145" w:firstLine="707"/>
        <w:rPr>
          <w:sz w:val="18"/>
          <w:szCs w:val="18"/>
        </w:rPr>
      </w:pPr>
      <w:r w:rsidRPr="007825E7">
        <w:rPr>
          <w:sz w:val="18"/>
          <w:szCs w:val="18"/>
        </w:rPr>
        <w:t>на бумажном носителе в виде распечатанного экземпляра электронного документа в Уполномоченном органе, многофункциональном центре;</w:t>
      </w:r>
    </w:p>
    <w:p w:rsidR="007825E7" w:rsidRPr="007825E7" w:rsidRDefault="007825E7" w:rsidP="007825E7">
      <w:pPr>
        <w:pStyle w:val="a6"/>
        <w:ind w:right="153" w:firstLine="707"/>
        <w:rPr>
          <w:sz w:val="18"/>
          <w:szCs w:val="18"/>
        </w:rPr>
      </w:pPr>
      <w:r w:rsidRPr="007825E7">
        <w:rPr>
          <w:sz w:val="18"/>
          <w:szCs w:val="18"/>
        </w:rPr>
        <w:t xml:space="preserve">на бумажном носителе в Уполномоченном органе, многофункциональном </w:t>
      </w:r>
      <w:r w:rsidRPr="007825E7">
        <w:rPr>
          <w:spacing w:val="-2"/>
          <w:sz w:val="18"/>
          <w:szCs w:val="18"/>
        </w:rPr>
        <w:t>центре.</w:t>
      </w:r>
    </w:p>
    <w:p w:rsidR="007825E7" w:rsidRPr="007825E7" w:rsidRDefault="007825E7" w:rsidP="00BD72AC">
      <w:pPr>
        <w:pStyle w:val="af3"/>
        <w:widowControl w:val="0"/>
        <w:numPr>
          <w:ilvl w:val="2"/>
          <w:numId w:val="12"/>
        </w:numPr>
        <w:tabs>
          <w:tab w:val="left" w:pos="1543"/>
        </w:tabs>
        <w:suppressAutoHyphens/>
        <w:spacing w:after="0" w:line="240" w:lineRule="auto"/>
        <w:ind w:left="1543" w:hanging="698"/>
        <w:jc w:val="both"/>
        <w:rPr>
          <w:rFonts w:ascii="Times New Roman" w:hAnsi="Times New Roman" w:cs="Times New Roman"/>
          <w:sz w:val="18"/>
          <w:szCs w:val="18"/>
        </w:rPr>
      </w:pPr>
      <w:r w:rsidRPr="007825E7">
        <w:rPr>
          <w:rFonts w:ascii="Times New Roman" w:hAnsi="Times New Roman" w:cs="Times New Roman"/>
          <w:sz w:val="18"/>
          <w:szCs w:val="18"/>
        </w:rPr>
        <w:t xml:space="preserve">Документ, удостоверяющий личность заявителя, </w:t>
      </w:r>
      <w:r w:rsidRPr="007825E7">
        <w:rPr>
          <w:rFonts w:ascii="Times New Roman" w:hAnsi="Times New Roman" w:cs="Times New Roman"/>
          <w:spacing w:val="-2"/>
          <w:sz w:val="18"/>
          <w:szCs w:val="18"/>
        </w:rPr>
        <w:t>представителя.</w:t>
      </w:r>
    </w:p>
    <w:p w:rsidR="007825E7" w:rsidRPr="007825E7" w:rsidRDefault="007825E7" w:rsidP="007825E7">
      <w:pPr>
        <w:pStyle w:val="a6"/>
        <w:ind w:right="150" w:firstLine="707"/>
        <w:rPr>
          <w:sz w:val="18"/>
          <w:szCs w:val="18"/>
        </w:rPr>
      </w:pPr>
      <w:r w:rsidRPr="007825E7">
        <w:rPr>
          <w:sz w:val="18"/>
          <w:szCs w:val="18"/>
        </w:rPr>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7825E7" w:rsidRPr="007825E7" w:rsidRDefault="007825E7" w:rsidP="007825E7">
      <w:pPr>
        <w:pStyle w:val="a6"/>
        <w:ind w:right="154" w:firstLine="707"/>
        <w:rPr>
          <w:sz w:val="18"/>
          <w:szCs w:val="18"/>
        </w:rPr>
      </w:pPr>
      <w:r w:rsidRPr="007825E7">
        <w:rPr>
          <w:sz w:val="18"/>
          <w:szCs w:val="18"/>
        </w:rPr>
        <w:t>В случае, если заявление подается представителем, дополнительно предоставляется документ, подтверждающий полномочия представителя действовать от имени заявителя.</w:t>
      </w:r>
    </w:p>
    <w:p w:rsidR="007825E7" w:rsidRPr="007825E7" w:rsidRDefault="007825E7" w:rsidP="007825E7">
      <w:pPr>
        <w:pStyle w:val="a6"/>
        <w:ind w:right="153" w:firstLine="707"/>
        <w:rPr>
          <w:sz w:val="18"/>
          <w:szCs w:val="18"/>
        </w:rPr>
      </w:pPr>
      <w:r w:rsidRPr="007825E7">
        <w:rPr>
          <w:sz w:val="18"/>
          <w:szCs w:val="18"/>
        </w:rPr>
        <w:t>Документ, подтверждающий полномочия представителя, выданный юридическим лицом, должен быть подписан усиленной квалификационной электронной подписью уполномоченного лица, выдавшего документ.</w:t>
      </w:r>
    </w:p>
    <w:p w:rsidR="007825E7" w:rsidRPr="007825E7" w:rsidRDefault="007825E7" w:rsidP="007825E7">
      <w:pPr>
        <w:pStyle w:val="a6"/>
        <w:ind w:right="147" w:firstLine="707"/>
        <w:rPr>
          <w:sz w:val="18"/>
          <w:szCs w:val="18"/>
        </w:rPr>
      </w:pPr>
      <w:r w:rsidRPr="007825E7">
        <w:rPr>
          <w:sz w:val="18"/>
          <w:szCs w:val="18"/>
        </w:rPr>
        <w:t>Документ, подтверждающий полномочия представителя, выданный индивидуальным предпринимателем, должен быть подписан усиленной квалификационной электронной подписью индивидуального предпринимателя.</w:t>
      </w:r>
    </w:p>
    <w:p w:rsidR="007825E7" w:rsidRPr="007825E7" w:rsidRDefault="007825E7" w:rsidP="007825E7">
      <w:pPr>
        <w:pStyle w:val="a6"/>
        <w:ind w:right="148" w:firstLine="707"/>
        <w:rPr>
          <w:sz w:val="18"/>
          <w:szCs w:val="18"/>
        </w:rPr>
      </w:pPr>
      <w:r w:rsidRPr="007825E7">
        <w:rPr>
          <w:sz w:val="18"/>
          <w:szCs w:val="18"/>
        </w:rPr>
        <w:t>Документ, подтверждающий полномочия представителя, выданный нотариусом, должен быть подписан усиленной квалификационной электронной подписью нотариуса, в иных случаях – простой электронной подписью.</w:t>
      </w:r>
    </w:p>
    <w:p w:rsidR="007825E7" w:rsidRPr="007825E7" w:rsidRDefault="007825E7" w:rsidP="00BD72AC">
      <w:pPr>
        <w:pStyle w:val="af3"/>
        <w:widowControl w:val="0"/>
        <w:numPr>
          <w:ilvl w:val="2"/>
          <w:numId w:val="12"/>
        </w:numPr>
        <w:tabs>
          <w:tab w:val="left" w:pos="1683"/>
        </w:tabs>
        <w:suppressAutoHyphens/>
        <w:spacing w:after="0" w:line="240" w:lineRule="auto"/>
        <w:ind w:right="149" w:firstLine="707"/>
        <w:jc w:val="both"/>
        <w:rPr>
          <w:rFonts w:ascii="Times New Roman" w:hAnsi="Times New Roman" w:cs="Times New Roman"/>
          <w:sz w:val="18"/>
          <w:szCs w:val="18"/>
        </w:rPr>
      </w:pPr>
      <w:r w:rsidRPr="007825E7">
        <w:rPr>
          <w:rFonts w:ascii="Times New Roman" w:hAnsi="Times New Roman" w:cs="Times New Roman"/>
          <w:sz w:val="18"/>
          <w:szCs w:val="18"/>
        </w:rPr>
        <w:t>Схема расположения земельного участка (в случае направления заявления об утверждении схемы расположения земельного участка).</w:t>
      </w:r>
    </w:p>
    <w:p w:rsidR="007825E7" w:rsidRPr="007825E7" w:rsidRDefault="007825E7" w:rsidP="00BD72AC">
      <w:pPr>
        <w:pStyle w:val="af3"/>
        <w:widowControl w:val="0"/>
        <w:numPr>
          <w:ilvl w:val="2"/>
          <w:numId w:val="12"/>
        </w:numPr>
        <w:tabs>
          <w:tab w:val="left" w:pos="1733"/>
        </w:tabs>
        <w:suppressAutoHyphens/>
        <w:spacing w:after="0" w:line="240" w:lineRule="auto"/>
        <w:ind w:right="148" w:firstLine="707"/>
        <w:jc w:val="both"/>
        <w:rPr>
          <w:rFonts w:ascii="Times New Roman" w:hAnsi="Times New Roman" w:cs="Times New Roman"/>
          <w:sz w:val="18"/>
          <w:szCs w:val="18"/>
        </w:rPr>
      </w:pPr>
      <w:r w:rsidRPr="007825E7">
        <w:rPr>
          <w:rFonts w:ascii="Times New Roman" w:hAnsi="Times New Roman" w:cs="Times New Roman"/>
          <w:sz w:val="18"/>
          <w:szCs w:val="18"/>
        </w:rPr>
        <w:t>Согласие землепользователей, землевладельцев, арендаторов на образование земельных участков (в случае направления заявления об утверждении схемы расположения земельного участка).</w:t>
      </w:r>
    </w:p>
    <w:p w:rsidR="007825E7" w:rsidRPr="007825E7" w:rsidRDefault="007825E7" w:rsidP="007825E7">
      <w:pPr>
        <w:pStyle w:val="a6"/>
        <w:ind w:right="145" w:firstLine="707"/>
        <w:rPr>
          <w:sz w:val="18"/>
          <w:szCs w:val="18"/>
        </w:rPr>
      </w:pPr>
      <w:r w:rsidRPr="007825E7">
        <w:rPr>
          <w:sz w:val="18"/>
          <w:szCs w:val="18"/>
        </w:rPr>
        <w:t>В случае, если исходный земельный участок предоставлен третьим лицам, требуется представить согласие землепользователей, землевладельцев, арендаторов на образование земельных участков.</w:t>
      </w:r>
    </w:p>
    <w:p w:rsidR="007825E7" w:rsidRPr="007825E7" w:rsidRDefault="007825E7" w:rsidP="00BD72AC">
      <w:pPr>
        <w:pStyle w:val="af3"/>
        <w:widowControl w:val="0"/>
        <w:numPr>
          <w:ilvl w:val="2"/>
          <w:numId w:val="12"/>
        </w:numPr>
        <w:tabs>
          <w:tab w:val="left" w:pos="1605"/>
        </w:tabs>
        <w:suppressAutoHyphens/>
        <w:spacing w:after="0" w:line="240" w:lineRule="auto"/>
        <w:ind w:right="146" w:firstLine="707"/>
        <w:jc w:val="both"/>
        <w:rPr>
          <w:rFonts w:ascii="Times New Roman" w:hAnsi="Times New Roman" w:cs="Times New Roman"/>
          <w:sz w:val="18"/>
          <w:szCs w:val="18"/>
        </w:rPr>
      </w:pPr>
      <w:r w:rsidRPr="007825E7">
        <w:rPr>
          <w:rFonts w:ascii="Times New Roman" w:hAnsi="Times New Roman" w:cs="Times New Roman"/>
          <w:sz w:val="18"/>
          <w:szCs w:val="18"/>
        </w:rPr>
        <w:t>Согласие залогодержателей исходных земельных участков (в случае направления заявления об утверждении схемы расположения земельного участка).</w:t>
      </w:r>
    </w:p>
    <w:p w:rsidR="007825E7" w:rsidRPr="007825E7" w:rsidRDefault="007825E7" w:rsidP="007825E7">
      <w:pPr>
        <w:pStyle w:val="a6"/>
        <w:ind w:right="156" w:firstLine="707"/>
        <w:rPr>
          <w:sz w:val="18"/>
          <w:szCs w:val="18"/>
        </w:rPr>
      </w:pPr>
      <w:r w:rsidRPr="007825E7">
        <w:rPr>
          <w:sz w:val="18"/>
          <w:szCs w:val="18"/>
        </w:rPr>
        <w:t xml:space="preserve">В случае, если права собственности на такой земельный участок обременены залогом, требуется представить согласие залогодержателей исходных земельных </w:t>
      </w:r>
      <w:r w:rsidRPr="007825E7">
        <w:rPr>
          <w:spacing w:val="-2"/>
          <w:sz w:val="18"/>
          <w:szCs w:val="18"/>
        </w:rPr>
        <w:t>участков.</w:t>
      </w:r>
    </w:p>
    <w:p w:rsidR="007825E7" w:rsidRPr="007825E7" w:rsidRDefault="007825E7" w:rsidP="00BD72AC">
      <w:pPr>
        <w:pStyle w:val="af3"/>
        <w:widowControl w:val="0"/>
        <w:numPr>
          <w:ilvl w:val="1"/>
          <w:numId w:val="12"/>
        </w:numPr>
        <w:tabs>
          <w:tab w:val="left" w:pos="1522"/>
        </w:tabs>
        <w:suppressAutoHyphens/>
        <w:spacing w:after="0" w:line="240" w:lineRule="auto"/>
        <w:ind w:right="141" w:firstLine="566"/>
        <w:jc w:val="both"/>
        <w:rPr>
          <w:rFonts w:ascii="Times New Roman" w:hAnsi="Times New Roman" w:cs="Times New Roman"/>
          <w:sz w:val="18"/>
          <w:szCs w:val="18"/>
        </w:rPr>
      </w:pPr>
      <w:r w:rsidRPr="007825E7">
        <w:rPr>
          <w:rFonts w:ascii="Times New Roman" w:hAnsi="Times New Roman" w:cs="Times New Roman"/>
          <w:sz w:val="18"/>
          <w:szCs w:val="18"/>
        </w:rPr>
        <w:t>Заявления и прилагаемые документы, указанные в пункте 2.9 Административного регламента, направляются (подаются) в Уполномоченный орган в электронной форме путем заполнения формы запроса через личный кабинет на ЕПГУ.</w:t>
      </w:r>
    </w:p>
    <w:p w:rsidR="007825E7" w:rsidRPr="007825E7" w:rsidRDefault="007825E7" w:rsidP="007825E7">
      <w:pPr>
        <w:pStyle w:val="a6"/>
        <w:jc w:val="left"/>
        <w:rPr>
          <w:sz w:val="18"/>
          <w:szCs w:val="18"/>
        </w:rPr>
      </w:pPr>
    </w:p>
    <w:p w:rsidR="007825E7" w:rsidRPr="007825E7" w:rsidRDefault="007825E7" w:rsidP="007825E7">
      <w:pPr>
        <w:pStyle w:val="Heading1"/>
        <w:ind w:left="499" w:right="289" w:firstLine="511"/>
        <w:jc w:val="left"/>
        <w:rPr>
          <w:sz w:val="18"/>
          <w:szCs w:val="18"/>
        </w:rPr>
      </w:pPr>
      <w:r w:rsidRPr="007825E7">
        <w:rPr>
          <w:sz w:val="18"/>
          <w:szCs w:val="18"/>
        </w:rPr>
        <w:t>Исчерпывающий перечень документов, необходимых в соответствии с нормативными правовыми актами для предоставления  государственной</w:t>
      </w:r>
    </w:p>
    <w:p w:rsidR="007825E7" w:rsidRPr="007825E7" w:rsidRDefault="007825E7" w:rsidP="007825E7">
      <w:pPr>
        <w:spacing w:after="0" w:line="240" w:lineRule="auto"/>
        <w:ind w:left="192" w:right="205" w:firstLine="4"/>
        <w:jc w:val="center"/>
        <w:rPr>
          <w:rFonts w:ascii="Times New Roman" w:hAnsi="Times New Roman" w:cs="Times New Roman"/>
          <w:b/>
          <w:sz w:val="18"/>
          <w:szCs w:val="18"/>
        </w:rPr>
      </w:pPr>
      <w:r w:rsidRPr="007825E7">
        <w:rPr>
          <w:rFonts w:ascii="Times New Roman" w:hAnsi="Times New Roman" w:cs="Times New Roman"/>
          <w:b/>
          <w:sz w:val="18"/>
          <w:szCs w:val="18"/>
        </w:rPr>
        <w:t>(муниципальной)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7825E7" w:rsidRPr="007825E7" w:rsidRDefault="007825E7" w:rsidP="00BD72AC">
      <w:pPr>
        <w:pStyle w:val="af3"/>
        <w:widowControl w:val="0"/>
        <w:numPr>
          <w:ilvl w:val="1"/>
          <w:numId w:val="12"/>
        </w:numPr>
        <w:tabs>
          <w:tab w:val="left" w:pos="1596"/>
        </w:tabs>
        <w:suppressAutoHyphens/>
        <w:spacing w:after="0" w:line="240" w:lineRule="auto"/>
        <w:ind w:right="143" w:firstLine="707"/>
        <w:jc w:val="both"/>
        <w:rPr>
          <w:rFonts w:ascii="Times New Roman" w:hAnsi="Times New Roman" w:cs="Times New Roman"/>
          <w:sz w:val="18"/>
          <w:szCs w:val="18"/>
        </w:rPr>
      </w:pPr>
      <w:r w:rsidRPr="007825E7">
        <w:rPr>
          <w:rFonts w:ascii="Times New Roman" w:hAnsi="Times New Roman" w:cs="Times New Roman"/>
          <w:sz w:val="18"/>
          <w:szCs w:val="18"/>
        </w:rPr>
        <w:t>Перечень документов (сведений), необходимых в соответствии с нормативными правовыми актами для предоставления государственной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7825E7" w:rsidRPr="007825E7" w:rsidRDefault="007825E7" w:rsidP="00BD72AC">
      <w:pPr>
        <w:pStyle w:val="af3"/>
        <w:widowControl w:val="0"/>
        <w:numPr>
          <w:ilvl w:val="2"/>
          <w:numId w:val="12"/>
        </w:numPr>
        <w:tabs>
          <w:tab w:val="left" w:pos="1687"/>
        </w:tabs>
        <w:suppressAutoHyphens/>
        <w:spacing w:after="0" w:line="240" w:lineRule="auto"/>
        <w:ind w:left="1687" w:hanging="842"/>
        <w:jc w:val="both"/>
        <w:rPr>
          <w:rFonts w:ascii="Times New Roman" w:hAnsi="Times New Roman" w:cs="Times New Roman"/>
          <w:sz w:val="18"/>
          <w:szCs w:val="18"/>
        </w:rPr>
      </w:pPr>
      <w:r w:rsidRPr="007825E7">
        <w:rPr>
          <w:rFonts w:ascii="Times New Roman" w:hAnsi="Times New Roman" w:cs="Times New Roman"/>
          <w:sz w:val="18"/>
          <w:szCs w:val="18"/>
        </w:rPr>
        <w:t xml:space="preserve">Сведения из Единого государственного реестра юридических </w:t>
      </w:r>
      <w:r w:rsidRPr="007825E7">
        <w:rPr>
          <w:rFonts w:ascii="Times New Roman" w:hAnsi="Times New Roman" w:cs="Times New Roman"/>
          <w:spacing w:val="-4"/>
          <w:sz w:val="18"/>
          <w:szCs w:val="18"/>
        </w:rPr>
        <w:t>лиц;</w:t>
      </w:r>
    </w:p>
    <w:p w:rsidR="007825E7" w:rsidRPr="007825E7" w:rsidRDefault="007825E7" w:rsidP="00BD72AC">
      <w:pPr>
        <w:pStyle w:val="af3"/>
        <w:widowControl w:val="0"/>
        <w:numPr>
          <w:ilvl w:val="2"/>
          <w:numId w:val="12"/>
        </w:numPr>
        <w:tabs>
          <w:tab w:val="left" w:pos="1803"/>
        </w:tabs>
        <w:suppressAutoHyphens/>
        <w:spacing w:after="0" w:line="240" w:lineRule="auto"/>
        <w:ind w:right="154" w:firstLine="707"/>
        <w:jc w:val="both"/>
        <w:rPr>
          <w:rFonts w:ascii="Times New Roman" w:hAnsi="Times New Roman" w:cs="Times New Roman"/>
          <w:sz w:val="18"/>
          <w:szCs w:val="18"/>
        </w:rPr>
      </w:pPr>
      <w:r w:rsidRPr="007825E7">
        <w:rPr>
          <w:rFonts w:ascii="Times New Roman" w:hAnsi="Times New Roman" w:cs="Times New Roman"/>
          <w:sz w:val="18"/>
          <w:szCs w:val="18"/>
        </w:rPr>
        <w:t xml:space="preserve">Сведения из Единого государственного реестра индивидуальных </w:t>
      </w:r>
      <w:r w:rsidRPr="007825E7">
        <w:rPr>
          <w:rFonts w:ascii="Times New Roman" w:hAnsi="Times New Roman" w:cs="Times New Roman"/>
          <w:spacing w:val="-2"/>
          <w:sz w:val="18"/>
          <w:szCs w:val="18"/>
        </w:rPr>
        <w:t>предпринимателей;</w:t>
      </w:r>
    </w:p>
    <w:p w:rsidR="007825E7" w:rsidRPr="007825E7" w:rsidRDefault="007825E7" w:rsidP="00BD72AC">
      <w:pPr>
        <w:pStyle w:val="af3"/>
        <w:widowControl w:val="0"/>
        <w:numPr>
          <w:ilvl w:val="2"/>
          <w:numId w:val="12"/>
        </w:numPr>
        <w:tabs>
          <w:tab w:val="left" w:pos="1786"/>
        </w:tabs>
        <w:suppressAutoHyphens/>
        <w:spacing w:after="0" w:line="240" w:lineRule="auto"/>
        <w:ind w:right="150" w:firstLine="707"/>
        <w:jc w:val="both"/>
        <w:rPr>
          <w:rFonts w:ascii="Times New Roman" w:hAnsi="Times New Roman" w:cs="Times New Roman"/>
          <w:sz w:val="18"/>
          <w:szCs w:val="18"/>
        </w:rPr>
      </w:pPr>
      <w:r w:rsidRPr="007825E7">
        <w:rPr>
          <w:rFonts w:ascii="Times New Roman" w:hAnsi="Times New Roman" w:cs="Times New Roman"/>
          <w:sz w:val="18"/>
          <w:szCs w:val="18"/>
        </w:rPr>
        <w:t>Выписка из Единого государственного реестра недвижимости об объекте недвижимости;</w:t>
      </w:r>
    </w:p>
    <w:p w:rsidR="007825E7" w:rsidRPr="007825E7" w:rsidRDefault="007825E7" w:rsidP="00BD72AC">
      <w:pPr>
        <w:pStyle w:val="af3"/>
        <w:widowControl w:val="0"/>
        <w:numPr>
          <w:ilvl w:val="2"/>
          <w:numId w:val="12"/>
        </w:numPr>
        <w:tabs>
          <w:tab w:val="left" w:pos="1781"/>
        </w:tabs>
        <w:suppressAutoHyphens/>
        <w:spacing w:after="0" w:line="240" w:lineRule="auto"/>
        <w:ind w:right="153" w:firstLine="707"/>
        <w:jc w:val="both"/>
        <w:rPr>
          <w:rFonts w:ascii="Times New Roman" w:hAnsi="Times New Roman" w:cs="Times New Roman"/>
          <w:sz w:val="18"/>
          <w:szCs w:val="18"/>
        </w:rPr>
      </w:pPr>
      <w:r w:rsidRPr="007825E7">
        <w:rPr>
          <w:rFonts w:ascii="Times New Roman" w:hAnsi="Times New Roman" w:cs="Times New Roman"/>
          <w:sz w:val="18"/>
          <w:szCs w:val="18"/>
        </w:rPr>
        <w:t>Согласование схемы расположения земельного участка от органа исполнительной власти субъекта Российской Федерации, уполномоченного в области лесных отношений.</w:t>
      </w:r>
    </w:p>
    <w:p w:rsidR="007825E7" w:rsidRPr="007825E7" w:rsidRDefault="007825E7" w:rsidP="00BD72AC">
      <w:pPr>
        <w:pStyle w:val="af3"/>
        <w:widowControl w:val="0"/>
        <w:numPr>
          <w:ilvl w:val="1"/>
          <w:numId w:val="12"/>
        </w:numPr>
        <w:tabs>
          <w:tab w:val="left" w:pos="1699"/>
        </w:tabs>
        <w:suppressAutoHyphens/>
        <w:spacing w:after="0" w:line="240" w:lineRule="auto"/>
        <w:ind w:right="153" w:firstLine="707"/>
        <w:jc w:val="both"/>
        <w:rPr>
          <w:rFonts w:ascii="Times New Roman" w:hAnsi="Times New Roman" w:cs="Times New Roman"/>
          <w:sz w:val="18"/>
          <w:szCs w:val="18"/>
        </w:rPr>
      </w:pPr>
      <w:r w:rsidRPr="007825E7">
        <w:rPr>
          <w:rFonts w:ascii="Times New Roman" w:hAnsi="Times New Roman" w:cs="Times New Roman"/>
          <w:sz w:val="18"/>
          <w:szCs w:val="18"/>
        </w:rPr>
        <w:t>При предоставлении государственной (муниципальной) услуги запрещается требовать от заявителя:</w:t>
      </w:r>
    </w:p>
    <w:p w:rsidR="007825E7" w:rsidRPr="007825E7" w:rsidRDefault="007825E7" w:rsidP="00BD72AC">
      <w:pPr>
        <w:pStyle w:val="af3"/>
        <w:widowControl w:val="0"/>
        <w:numPr>
          <w:ilvl w:val="2"/>
          <w:numId w:val="12"/>
        </w:numPr>
        <w:tabs>
          <w:tab w:val="left" w:pos="1858"/>
        </w:tabs>
        <w:suppressAutoHyphens/>
        <w:spacing w:after="0" w:line="240" w:lineRule="auto"/>
        <w:ind w:right="151" w:firstLine="707"/>
        <w:jc w:val="both"/>
        <w:rPr>
          <w:rFonts w:ascii="Times New Roman" w:hAnsi="Times New Roman" w:cs="Times New Roman"/>
          <w:sz w:val="18"/>
          <w:szCs w:val="18"/>
        </w:rPr>
      </w:pPr>
      <w:r w:rsidRPr="007825E7">
        <w:rPr>
          <w:rFonts w:ascii="Times New Roman" w:hAnsi="Times New Roman" w:cs="Times New Roman"/>
          <w:sz w:val="18"/>
          <w:szCs w:val="18"/>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государственной (муниципальной) услуги.</w:t>
      </w:r>
    </w:p>
    <w:p w:rsidR="007825E7" w:rsidRPr="007825E7" w:rsidRDefault="007825E7" w:rsidP="00BD72AC">
      <w:pPr>
        <w:pStyle w:val="af3"/>
        <w:widowControl w:val="0"/>
        <w:numPr>
          <w:ilvl w:val="2"/>
          <w:numId w:val="12"/>
        </w:numPr>
        <w:tabs>
          <w:tab w:val="left" w:pos="1716"/>
        </w:tabs>
        <w:suppressAutoHyphens/>
        <w:spacing w:after="0" w:line="240" w:lineRule="auto"/>
        <w:ind w:right="154" w:firstLine="707"/>
        <w:jc w:val="both"/>
        <w:rPr>
          <w:rFonts w:ascii="Times New Roman" w:hAnsi="Times New Roman" w:cs="Times New Roman"/>
          <w:sz w:val="18"/>
          <w:szCs w:val="18"/>
        </w:rPr>
      </w:pPr>
      <w:r w:rsidRPr="007825E7">
        <w:rPr>
          <w:rFonts w:ascii="Times New Roman" w:hAnsi="Times New Roman" w:cs="Times New Roman"/>
          <w:sz w:val="18"/>
          <w:szCs w:val="18"/>
        </w:rPr>
        <w:t>Представления документов и информации, которые в соответствии с нормативными правовыми актами Российской Федерации и Красноярского края , муниципальными правовыми актами Новотроицкого сельсовета находятся в распоряжении органов, предоставляющих государственную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от 27 июля 2010 года №210-</w:t>
      </w:r>
      <w:r w:rsidRPr="007825E7">
        <w:rPr>
          <w:rFonts w:ascii="Times New Roman" w:hAnsi="Times New Roman" w:cs="Times New Roman"/>
          <w:spacing w:val="-5"/>
          <w:sz w:val="18"/>
          <w:szCs w:val="18"/>
        </w:rPr>
        <w:t xml:space="preserve">ФЗ </w:t>
      </w:r>
      <w:r w:rsidRPr="007825E7">
        <w:rPr>
          <w:rFonts w:ascii="Times New Roman" w:hAnsi="Times New Roman" w:cs="Times New Roman"/>
          <w:sz w:val="18"/>
          <w:szCs w:val="18"/>
        </w:rPr>
        <w:t>«Об организации предоставления государственных и муниципальных услуг» (далее – Федеральный закон № 210-ФЗ).</w:t>
      </w:r>
    </w:p>
    <w:p w:rsidR="007825E7" w:rsidRPr="007825E7" w:rsidRDefault="007825E7" w:rsidP="00BD72AC">
      <w:pPr>
        <w:pStyle w:val="af3"/>
        <w:widowControl w:val="0"/>
        <w:numPr>
          <w:ilvl w:val="2"/>
          <w:numId w:val="12"/>
        </w:numPr>
        <w:tabs>
          <w:tab w:val="left" w:pos="1838"/>
        </w:tabs>
        <w:suppressAutoHyphens/>
        <w:spacing w:after="0" w:line="240" w:lineRule="auto"/>
        <w:ind w:right="144" w:firstLine="707"/>
        <w:jc w:val="both"/>
        <w:rPr>
          <w:rFonts w:ascii="Times New Roman" w:hAnsi="Times New Roman" w:cs="Times New Roman"/>
          <w:sz w:val="18"/>
          <w:szCs w:val="18"/>
        </w:rPr>
      </w:pPr>
      <w:r w:rsidRPr="007825E7">
        <w:rPr>
          <w:rFonts w:ascii="Times New Roman" w:hAnsi="Times New Roman" w:cs="Times New Roman"/>
          <w:sz w:val="18"/>
          <w:szCs w:val="18"/>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(муниципальной) услуги, либо в предоставлении государственной (муниципальной) услуги, за исключением следующих случаев:</w:t>
      </w:r>
    </w:p>
    <w:p w:rsidR="007825E7" w:rsidRPr="007825E7" w:rsidRDefault="007825E7" w:rsidP="007825E7">
      <w:pPr>
        <w:pStyle w:val="a6"/>
        <w:ind w:right="152" w:firstLine="707"/>
        <w:rPr>
          <w:sz w:val="18"/>
          <w:szCs w:val="18"/>
        </w:rPr>
      </w:pPr>
      <w:r w:rsidRPr="007825E7">
        <w:rPr>
          <w:sz w:val="18"/>
          <w:szCs w:val="18"/>
        </w:rPr>
        <w:t>изменение требований нормативных правовых актов, касающихся предоставления государственной (муниципальной) услуги, после первоначальной подачи заявления о предоставлении государственной (муниципальной) услуги;</w:t>
      </w:r>
    </w:p>
    <w:p w:rsidR="007825E7" w:rsidRPr="007825E7" w:rsidRDefault="007825E7" w:rsidP="007825E7">
      <w:pPr>
        <w:pStyle w:val="a6"/>
        <w:ind w:right="144" w:firstLine="707"/>
        <w:rPr>
          <w:sz w:val="18"/>
          <w:szCs w:val="18"/>
        </w:rPr>
      </w:pPr>
      <w:r w:rsidRPr="007825E7">
        <w:rPr>
          <w:sz w:val="18"/>
          <w:szCs w:val="18"/>
        </w:rPr>
        <w:t xml:space="preserve">наличие ошибок в заявлении о предоставлении государственной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(муниципальной) услуги, либо в предоставлении государственной (муниципальной) услуги и не включенных в представленный ранее комплект </w:t>
      </w:r>
      <w:r w:rsidRPr="007825E7">
        <w:rPr>
          <w:spacing w:val="-2"/>
          <w:sz w:val="18"/>
          <w:szCs w:val="18"/>
        </w:rPr>
        <w:t>документов;</w:t>
      </w:r>
    </w:p>
    <w:p w:rsidR="007825E7" w:rsidRPr="007825E7" w:rsidRDefault="007825E7" w:rsidP="007825E7">
      <w:pPr>
        <w:pStyle w:val="a6"/>
        <w:ind w:right="154" w:firstLine="707"/>
        <w:rPr>
          <w:sz w:val="18"/>
          <w:szCs w:val="18"/>
        </w:rPr>
      </w:pPr>
      <w:r w:rsidRPr="007825E7">
        <w:rPr>
          <w:sz w:val="18"/>
          <w:szCs w:val="18"/>
        </w:rPr>
        <w:t>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(муниципальной) услуги, либо в предоставлении государственной (муниципальной) услуги;</w:t>
      </w:r>
    </w:p>
    <w:p w:rsidR="007825E7" w:rsidRPr="007825E7" w:rsidRDefault="007825E7" w:rsidP="007825E7">
      <w:pPr>
        <w:pStyle w:val="a6"/>
        <w:ind w:right="152" w:firstLine="707"/>
        <w:rPr>
          <w:sz w:val="18"/>
          <w:szCs w:val="18"/>
        </w:rPr>
      </w:pPr>
      <w:r w:rsidRPr="007825E7">
        <w:rPr>
          <w:sz w:val="18"/>
          <w:szCs w:val="18"/>
        </w:rPr>
        <w:t xml:space="preserve">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служащего, работника многофункционального центра, работника организации, предусмотренной частью1.1 статьи 16 Федерального закона № 210-ФЗ, при первоначальном отказе в приеме документов, необходимых для предоставления государственной (муниципальной) услуги, либо в предоставлении государственной </w:t>
      </w:r>
      <w:r w:rsidRPr="007825E7">
        <w:rPr>
          <w:sz w:val="18"/>
          <w:szCs w:val="18"/>
        </w:rPr>
        <w:lastRenderedPageBreak/>
        <w:t xml:space="preserve">(муниципальной) услуги, о чем в письменном виде за подписью руководителя Уполномоченного органа, руководителя многофункционального центра при первоначальном отказе в приеме документов, необходимых для предоставления государственной (муниципальной) услуги, либо руководителя организации, предусмотренной частью1.1 статьи 16 Федерального закона  № 210-ФЗ, уведомляется заявитель, а также приносятся извинения за доставленные </w:t>
      </w:r>
      <w:r w:rsidRPr="007825E7">
        <w:rPr>
          <w:spacing w:val="-2"/>
          <w:sz w:val="18"/>
          <w:szCs w:val="18"/>
        </w:rPr>
        <w:t>неудобства.</w:t>
      </w:r>
    </w:p>
    <w:p w:rsidR="007825E7" w:rsidRPr="007825E7" w:rsidRDefault="007825E7" w:rsidP="007825E7">
      <w:pPr>
        <w:pStyle w:val="a6"/>
        <w:jc w:val="left"/>
        <w:rPr>
          <w:sz w:val="18"/>
          <w:szCs w:val="18"/>
        </w:rPr>
      </w:pPr>
    </w:p>
    <w:p w:rsidR="007825E7" w:rsidRPr="007825E7" w:rsidRDefault="007825E7" w:rsidP="007825E7">
      <w:pPr>
        <w:pStyle w:val="Heading1"/>
        <w:ind w:left="295" w:right="289" w:firstLine="311"/>
        <w:jc w:val="left"/>
        <w:rPr>
          <w:sz w:val="18"/>
          <w:szCs w:val="18"/>
        </w:rPr>
      </w:pPr>
      <w:r w:rsidRPr="007825E7">
        <w:rPr>
          <w:sz w:val="18"/>
          <w:szCs w:val="18"/>
        </w:rPr>
        <w:t>Исчерпывающий перечень оснований для отказа в приеме документов, необходимых для предоставления  государственной (муниципальной)услуги</w:t>
      </w:r>
    </w:p>
    <w:p w:rsidR="007825E7" w:rsidRPr="007825E7" w:rsidRDefault="007825E7" w:rsidP="00BD72AC">
      <w:pPr>
        <w:pStyle w:val="af3"/>
        <w:widowControl w:val="0"/>
        <w:numPr>
          <w:ilvl w:val="1"/>
          <w:numId w:val="12"/>
        </w:numPr>
        <w:tabs>
          <w:tab w:val="left" w:pos="1613"/>
        </w:tabs>
        <w:suppressAutoHyphens/>
        <w:spacing w:after="0" w:line="240" w:lineRule="auto"/>
        <w:ind w:right="149" w:firstLine="707"/>
        <w:jc w:val="both"/>
        <w:rPr>
          <w:rFonts w:ascii="Times New Roman" w:hAnsi="Times New Roman" w:cs="Times New Roman"/>
          <w:sz w:val="18"/>
          <w:szCs w:val="18"/>
        </w:rPr>
      </w:pPr>
      <w:r w:rsidRPr="007825E7">
        <w:rPr>
          <w:rFonts w:ascii="Times New Roman" w:hAnsi="Times New Roman" w:cs="Times New Roman"/>
          <w:sz w:val="18"/>
          <w:szCs w:val="18"/>
        </w:rPr>
        <w:t xml:space="preserve">Основаниями для отказа в приеме к рассмотрению документов, необходимых для предоставления государственной (муниципальной) услуги, </w:t>
      </w:r>
      <w:r w:rsidRPr="007825E7">
        <w:rPr>
          <w:rFonts w:ascii="Times New Roman" w:hAnsi="Times New Roman" w:cs="Times New Roman"/>
          <w:spacing w:val="-2"/>
          <w:sz w:val="18"/>
          <w:szCs w:val="18"/>
        </w:rPr>
        <w:t>являются:</w:t>
      </w:r>
    </w:p>
    <w:p w:rsidR="007825E7" w:rsidRPr="007825E7" w:rsidRDefault="007825E7" w:rsidP="00BD72AC">
      <w:pPr>
        <w:pStyle w:val="af3"/>
        <w:widowControl w:val="0"/>
        <w:numPr>
          <w:ilvl w:val="2"/>
          <w:numId w:val="12"/>
        </w:numPr>
        <w:tabs>
          <w:tab w:val="left" w:pos="1684"/>
        </w:tabs>
        <w:suppressAutoHyphens/>
        <w:spacing w:after="0" w:line="240" w:lineRule="auto"/>
        <w:ind w:left="1684" w:hanging="839"/>
        <w:jc w:val="both"/>
        <w:rPr>
          <w:rFonts w:ascii="Times New Roman" w:hAnsi="Times New Roman" w:cs="Times New Roman"/>
          <w:sz w:val="18"/>
          <w:szCs w:val="18"/>
        </w:rPr>
      </w:pPr>
      <w:r w:rsidRPr="007825E7">
        <w:rPr>
          <w:rFonts w:ascii="Times New Roman" w:hAnsi="Times New Roman" w:cs="Times New Roman"/>
          <w:sz w:val="18"/>
          <w:szCs w:val="18"/>
        </w:rPr>
        <w:t xml:space="preserve">представление неполного комплекта </w:t>
      </w:r>
      <w:r w:rsidRPr="007825E7">
        <w:rPr>
          <w:rFonts w:ascii="Times New Roman" w:hAnsi="Times New Roman" w:cs="Times New Roman"/>
          <w:spacing w:val="-2"/>
          <w:sz w:val="18"/>
          <w:szCs w:val="18"/>
        </w:rPr>
        <w:t>документов;</w:t>
      </w:r>
    </w:p>
    <w:p w:rsidR="007825E7" w:rsidRPr="007825E7" w:rsidRDefault="007825E7" w:rsidP="00BD72AC">
      <w:pPr>
        <w:pStyle w:val="af3"/>
        <w:widowControl w:val="0"/>
        <w:numPr>
          <w:ilvl w:val="2"/>
          <w:numId w:val="12"/>
        </w:numPr>
        <w:tabs>
          <w:tab w:val="left" w:pos="1735"/>
        </w:tabs>
        <w:suppressAutoHyphens/>
        <w:spacing w:after="0" w:line="240" w:lineRule="auto"/>
        <w:ind w:right="144" w:firstLine="707"/>
        <w:jc w:val="both"/>
        <w:rPr>
          <w:rFonts w:ascii="Times New Roman" w:hAnsi="Times New Roman" w:cs="Times New Roman"/>
          <w:sz w:val="18"/>
          <w:szCs w:val="18"/>
        </w:rPr>
      </w:pPr>
      <w:r w:rsidRPr="007825E7">
        <w:rPr>
          <w:rFonts w:ascii="Times New Roman" w:hAnsi="Times New Roman" w:cs="Times New Roman"/>
          <w:sz w:val="18"/>
          <w:szCs w:val="18"/>
        </w:rPr>
        <w:t xml:space="preserve">представленные документы утратили силу на момент обращения за </w:t>
      </w:r>
      <w:r w:rsidRPr="007825E7">
        <w:rPr>
          <w:rFonts w:ascii="Times New Roman" w:hAnsi="Times New Roman" w:cs="Times New Roman"/>
          <w:spacing w:val="-2"/>
          <w:sz w:val="18"/>
          <w:szCs w:val="18"/>
        </w:rPr>
        <w:t>услугой;</w:t>
      </w:r>
    </w:p>
    <w:p w:rsidR="007825E7" w:rsidRPr="007825E7" w:rsidRDefault="007825E7" w:rsidP="00BD72AC">
      <w:pPr>
        <w:pStyle w:val="af3"/>
        <w:widowControl w:val="0"/>
        <w:numPr>
          <w:ilvl w:val="2"/>
          <w:numId w:val="12"/>
        </w:numPr>
        <w:tabs>
          <w:tab w:val="left" w:pos="1683"/>
        </w:tabs>
        <w:suppressAutoHyphens/>
        <w:spacing w:after="0" w:line="240" w:lineRule="auto"/>
        <w:ind w:right="152" w:firstLine="707"/>
        <w:jc w:val="both"/>
        <w:rPr>
          <w:rFonts w:ascii="Times New Roman" w:hAnsi="Times New Roman" w:cs="Times New Roman"/>
          <w:sz w:val="18"/>
          <w:szCs w:val="18"/>
        </w:rPr>
      </w:pPr>
      <w:r w:rsidRPr="007825E7">
        <w:rPr>
          <w:rFonts w:ascii="Times New Roman" w:hAnsi="Times New Roman" w:cs="Times New Roman"/>
          <w:sz w:val="18"/>
          <w:szCs w:val="18"/>
        </w:rPr>
        <w:t xml:space="preserve">представленные документы содержат подчистки и исправления текста, </w:t>
      </w:r>
      <w:r w:rsidRPr="007825E7">
        <w:rPr>
          <w:rFonts w:ascii="Times New Roman" w:hAnsi="Times New Roman" w:cs="Times New Roman"/>
          <w:spacing w:val="-2"/>
          <w:sz w:val="18"/>
          <w:szCs w:val="18"/>
        </w:rPr>
        <w:t>не заверенные в порядке, установленном законодательством Российской Федерации;</w:t>
      </w:r>
    </w:p>
    <w:p w:rsidR="007825E7" w:rsidRPr="007825E7" w:rsidRDefault="007825E7" w:rsidP="00BD72AC">
      <w:pPr>
        <w:pStyle w:val="af3"/>
        <w:widowControl w:val="0"/>
        <w:numPr>
          <w:ilvl w:val="2"/>
          <w:numId w:val="12"/>
        </w:numPr>
        <w:tabs>
          <w:tab w:val="left" w:pos="1915"/>
        </w:tabs>
        <w:suppressAutoHyphens/>
        <w:spacing w:after="0" w:line="240" w:lineRule="auto"/>
        <w:ind w:right="151" w:firstLine="707"/>
        <w:jc w:val="both"/>
        <w:rPr>
          <w:rFonts w:ascii="Times New Roman" w:hAnsi="Times New Roman" w:cs="Times New Roman"/>
          <w:sz w:val="18"/>
          <w:szCs w:val="18"/>
        </w:rPr>
      </w:pPr>
      <w:r w:rsidRPr="007825E7">
        <w:rPr>
          <w:rFonts w:ascii="Times New Roman" w:hAnsi="Times New Roman" w:cs="Times New Roman"/>
          <w:sz w:val="18"/>
          <w:szCs w:val="18"/>
        </w:rPr>
        <w:t>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7825E7" w:rsidRPr="007825E7" w:rsidRDefault="007825E7" w:rsidP="00BD72AC">
      <w:pPr>
        <w:pStyle w:val="af3"/>
        <w:widowControl w:val="0"/>
        <w:numPr>
          <w:ilvl w:val="2"/>
          <w:numId w:val="12"/>
        </w:numPr>
        <w:tabs>
          <w:tab w:val="left" w:pos="1915"/>
        </w:tabs>
        <w:suppressAutoHyphens/>
        <w:spacing w:after="0" w:line="240" w:lineRule="auto"/>
        <w:ind w:right="151" w:firstLine="707"/>
        <w:jc w:val="both"/>
        <w:rPr>
          <w:rFonts w:ascii="Times New Roman" w:hAnsi="Times New Roman" w:cs="Times New Roman"/>
          <w:sz w:val="18"/>
          <w:szCs w:val="18"/>
        </w:rPr>
      </w:pPr>
      <w:r w:rsidRPr="007825E7">
        <w:rPr>
          <w:rFonts w:ascii="Times New Roman" w:hAnsi="Times New Roman" w:cs="Times New Roman"/>
          <w:sz w:val="18"/>
          <w:szCs w:val="18"/>
        </w:rPr>
        <w:t>несоблюдение установленных статьей 11 Федерального закона от 6 апреля 2011 года № 63-ФЗ «Об электронной подписи» условий признания действительности, усиленной квалифицированной электронной подписи;</w:t>
      </w:r>
    </w:p>
    <w:p w:rsidR="007825E7" w:rsidRPr="007825E7" w:rsidRDefault="007825E7" w:rsidP="00BD72AC">
      <w:pPr>
        <w:pStyle w:val="af3"/>
        <w:widowControl w:val="0"/>
        <w:numPr>
          <w:ilvl w:val="2"/>
          <w:numId w:val="12"/>
        </w:numPr>
        <w:tabs>
          <w:tab w:val="left" w:pos="1704"/>
        </w:tabs>
        <w:suppressAutoHyphens/>
        <w:spacing w:after="0" w:line="240" w:lineRule="auto"/>
        <w:ind w:right="155" w:firstLine="707"/>
        <w:jc w:val="both"/>
        <w:rPr>
          <w:rFonts w:ascii="Times New Roman" w:hAnsi="Times New Roman" w:cs="Times New Roman"/>
          <w:sz w:val="18"/>
          <w:szCs w:val="18"/>
        </w:rPr>
      </w:pPr>
      <w:r w:rsidRPr="007825E7">
        <w:rPr>
          <w:rFonts w:ascii="Times New Roman" w:hAnsi="Times New Roman" w:cs="Times New Roman"/>
          <w:sz w:val="18"/>
          <w:szCs w:val="18"/>
        </w:rPr>
        <w:t xml:space="preserve">подача запроса о предоставлении услуги и документов, необходимых для предоставления услуги, в электронной форме с нарушением установленных </w:t>
      </w:r>
      <w:r w:rsidRPr="007825E7">
        <w:rPr>
          <w:rFonts w:ascii="Times New Roman" w:hAnsi="Times New Roman" w:cs="Times New Roman"/>
          <w:spacing w:val="-2"/>
          <w:sz w:val="18"/>
          <w:szCs w:val="18"/>
        </w:rPr>
        <w:t>требований;</w:t>
      </w:r>
    </w:p>
    <w:p w:rsidR="007825E7" w:rsidRPr="007825E7" w:rsidRDefault="007825E7" w:rsidP="00BD72AC">
      <w:pPr>
        <w:pStyle w:val="af3"/>
        <w:widowControl w:val="0"/>
        <w:numPr>
          <w:ilvl w:val="2"/>
          <w:numId w:val="12"/>
        </w:numPr>
        <w:tabs>
          <w:tab w:val="left" w:pos="1800"/>
        </w:tabs>
        <w:suppressAutoHyphens/>
        <w:spacing w:after="0" w:line="240" w:lineRule="auto"/>
        <w:ind w:right="153" w:firstLine="707"/>
        <w:jc w:val="both"/>
        <w:rPr>
          <w:rFonts w:ascii="Times New Roman" w:hAnsi="Times New Roman" w:cs="Times New Roman"/>
          <w:sz w:val="18"/>
          <w:szCs w:val="18"/>
        </w:rPr>
      </w:pPr>
      <w:r w:rsidRPr="007825E7">
        <w:rPr>
          <w:rFonts w:ascii="Times New Roman" w:hAnsi="Times New Roman" w:cs="Times New Roman"/>
          <w:sz w:val="18"/>
          <w:szCs w:val="18"/>
        </w:rPr>
        <w:t>неполное заполнение полей в форме заявления, в том числе в интерактивной форме заявления на ЕПГУ;</w:t>
      </w:r>
    </w:p>
    <w:p w:rsidR="007825E7" w:rsidRPr="007825E7" w:rsidRDefault="007825E7" w:rsidP="00BD72AC">
      <w:pPr>
        <w:pStyle w:val="af3"/>
        <w:widowControl w:val="0"/>
        <w:numPr>
          <w:ilvl w:val="2"/>
          <w:numId w:val="12"/>
        </w:numPr>
        <w:tabs>
          <w:tab w:val="left" w:pos="1684"/>
        </w:tabs>
        <w:suppressAutoHyphens/>
        <w:spacing w:after="0" w:line="240" w:lineRule="auto"/>
        <w:ind w:left="1684" w:hanging="839"/>
        <w:jc w:val="both"/>
        <w:rPr>
          <w:rFonts w:ascii="Times New Roman" w:hAnsi="Times New Roman" w:cs="Times New Roman"/>
          <w:sz w:val="18"/>
          <w:szCs w:val="18"/>
        </w:rPr>
      </w:pPr>
      <w:r w:rsidRPr="007825E7">
        <w:rPr>
          <w:rFonts w:ascii="Times New Roman" w:hAnsi="Times New Roman" w:cs="Times New Roman"/>
          <w:sz w:val="18"/>
          <w:szCs w:val="18"/>
        </w:rPr>
        <w:t xml:space="preserve">обращение за предоставлением иной государственной </w:t>
      </w:r>
      <w:r w:rsidRPr="007825E7">
        <w:rPr>
          <w:rFonts w:ascii="Times New Roman" w:hAnsi="Times New Roman" w:cs="Times New Roman"/>
          <w:spacing w:val="-2"/>
          <w:sz w:val="18"/>
          <w:szCs w:val="18"/>
        </w:rPr>
        <w:t>услугой;</w:t>
      </w:r>
    </w:p>
    <w:p w:rsidR="007825E7" w:rsidRPr="007825E7" w:rsidRDefault="007825E7" w:rsidP="00BD72AC">
      <w:pPr>
        <w:pStyle w:val="af3"/>
        <w:widowControl w:val="0"/>
        <w:numPr>
          <w:ilvl w:val="2"/>
          <w:numId w:val="12"/>
        </w:numPr>
        <w:tabs>
          <w:tab w:val="left" w:pos="1685"/>
        </w:tabs>
        <w:suppressAutoHyphens/>
        <w:spacing w:after="0" w:line="240" w:lineRule="auto"/>
        <w:ind w:right="153" w:firstLine="707"/>
        <w:jc w:val="both"/>
        <w:rPr>
          <w:rFonts w:ascii="Times New Roman" w:hAnsi="Times New Roman" w:cs="Times New Roman"/>
          <w:sz w:val="18"/>
          <w:szCs w:val="18"/>
        </w:rPr>
      </w:pPr>
      <w:r w:rsidRPr="007825E7">
        <w:rPr>
          <w:rFonts w:ascii="Times New Roman" w:hAnsi="Times New Roman" w:cs="Times New Roman"/>
          <w:sz w:val="18"/>
          <w:szCs w:val="18"/>
        </w:rPr>
        <w:t xml:space="preserve">Запрос подан лицом, не имеющим полномочий представлять интересы </w:t>
      </w:r>
      <w:r w:rsidRPr="007825E7">
        <w:rPr>
          <w:rFonts w:ascii="Times New Roman" w:hAnsi="Times New Roman" w:cs="Times New Roman"/>
          <w:spacing w:val="-2"/>
          <w:sz w:val="18"/>
          <w:szCs w:val="18"/>
        </w:rPr>
        <w:t>Заявителя.</w:t>
      </w:r>
    </w:p>
    <w:p w:rsidR="007825E7" w:rsidRPr="007825E7" w:rsidRDefault="007825E7" w:rsidP="00BD72AC">
      <w:pPr>
        <w:pStyle w:val="af3"/>
        <w:widowControl w:val="0"/>
        <w:numPr>
          <w:ilvl w:val="1"/>
          <w:numId w:val="12"/>
        </w:numPr>
        <w:tabs>
          <w:tab w:val="left" w:pos="1677"/>
        </w:tabs>
        <w:suppressAutoHyphens/>
        <w:spacing w:after="0" w:line="240" w:lineRule="auto"/>
        <w:ind w:right="147" w:firstLine="707"/>
        <w:jc w:val="both"/>
        <w:rPr>
          <w:rFonts w:ascii="Times New Roman" w:hAnsi="Times New Roman" w:cs="Times New Roman"/>
          <w:sz w:val="18"/>
          <w:szCs w:val="18"/>
        </w:rPr>
      </w:pPr>
      <w:r w:rsidRPr="007825E7">
        <w:rPr>
          <w:rFonts w:ascii="Times New Roman" w:hAnsi="Times New Roman" w:cs="Times New Roman"/>
          <w:sz w:val="18"/>
          <w:szCs w:val="18"/>
        </w:rPr>
        <w:t>Решение об отказе в приеме документов, необходимых для предоставления государственной (муниципальной) услуги, по форме, приведенной в приложении № 7 к настоящему Административному регламенту, направляется в личный кабинет Заявителя на ЕПГУ не позднее первого рабочего дня, следующего за днем подачи заявления.</w:t>
      </w:r>
    </w:p>
    <w:p w:rsidR="007825E7" w:rsidRPr="007825E7" w:rsidRDefault="007825E7" w:rsidP="00BD72AC">
      <w:pPr>
        <w:pStyle w:val="af3"/>
        <w:widowControl w:val="0"/>
        <w:numPr>
          <w:ilvl w:val="1"/>
          <w:numId w:val="12"/>
        </w:numPr>
        <w:tabs>
          <w:tab w:val="left" w:pos="1644"/>
        </w:tabs>
        <w:suppressAutoHyphens/>
        <w:spacing w:after="0" w:line="240" w:lineRule="auto"/>
        <w:ind w:right="150" w:firstLine="707"/>
        <w:jc w:val="both"/>
        <w:rPr>
          <w:rFonts w:ascii="Times New Roman" w:hAnsi="Times New Roman" w:cs="Times New Roman"/>
          <w:sz w:val="18"/>
          <w:szCs w:val="18"/>
        </w:rPr>
      </w:pPr>
      <w:r w:rsidRPr="007825E7">
        <w:rPr>
          <w:rFonts w:ascii="Times New Roman" w:hAnsi="Times New Roman" w:cs="Times New Roman"/>
          <w:sz w:val="18"/>
          <w:szCs w:val="18"/>
        </w:rPr>
        <w:t>Отказ в приеме документов, необходимых для предоставления государственной (муниципальной)услуги, не препятствует повторному обращению Заявителя за предоставлением государственной (муниципальной) услуги.</w:t>
      </w:r>
    </w:p>
    <w:p w:rsidR="007825E7" w:rsidRPr="007825E7" w:rsidRDefault="007825E7" w:rsidP="007825E7">
      <w:pPr>
        <w:pStyle w:val="a6"/>
        <w:jc w:val="left"/>
        <w:rPr>
          <w:sz w:val="18"/>
          <w:szCs w:val="18"/>
        </w:rPr>
      </w:pPr>
    </w:p>
    <w:p w:rsidR="007825E7" w:rsidRPr="007825E7" w:rsidRDefault="007825E7" w:rsidP="007825E7">
      <w:pPr>
        <w:pStyle w:val="Heading1"/>
        <w:ind w:left="1437" w:hanging="593"/>
        <w:jc w:val="left"/>
        <w:rPr>
          <w:sz w:val="18"/>
          <w:szCs w:val="18"/>
        </w:rPr>
      </w:pPr>
      <w:r w:rsidRPr="007825E7">
        <w:rPr>
          <w:sz w:val="18"/>
          <w:szCs w:val="18"/>
        </w:rPr>
        <w:t>Исчерпывающий перечень оснований для приостановления или отказа в предоставлении государственной (муниципальной) услуги</w:t>
      </w:r>
    </w:p>
    <w:p w:rsidR="007825E7" w:rsidRPr="007825E7" w:rsidRDefault="007825E7" w:rsidP="00BD72AC">
      <w:pPr>
        <w:pStyle w:val="af3"/>
        <w:widowControl w:val="0"/>
        <w:numPr>
          <w:ilvl w:val="1"/>
          <w:numId w:val="12"/>
        </w:numPr>
        <w:tabs>
          <w:tab w:val="left" w:pos="1627"/>
        </w:tabs>
        <w:suppressAutoHyphens/>
        <w:spacing w:after="0" w:line="240" w:lineRule="auto"/>
        <w:ind w:right="141" w:firstLine="707"/>
        <w:jc w:val="both"/>
        <w:rPr>
          <w:rFonts w:ascii="Times New Roman" w:hAnsi="Times New Roman" w:cs="Times New Roman"/>
          <w:sz w:val="18"/>
          <w:szCs w:val="18"/>
        </w:rPr>
      </w:pPr>
      <w:r w:rsidRPr="007825E7">
        <w:rPr>
          <w:rFonts w:ascii="Times New Roman" w:hAnsi="Times New Roman" w:cs="Times New Roman"/>
          <w:sz w:val="18"/>
          <w:szCs w:val="18"/>
        </w:rPr>
        <w:t>Основание для приостановления предоставления промежуточного результата государственной (муниципальной) услуги, предусмотренной пунктом 2.5 настоящего Административного регламента:</w:t>
      </w:r>
    </w:p>
    <w:p w:rsidR="007825E7" w:rsidRPr="007825E7" w:rsidRDefault="007825E7" w:rsidP="007825E7">
      <w:pPr>
        <w:pStyle w:val="a6"/>
        <w:ind w:right="148" w:firstLine="707"/>
        <w:rPr>
          <w:sz w:val="18"/>
          <w:szCs w:val="18"/>
        </w:rPr>
      </w:pPr>
      <w:r w:rsidRPr="007825E7">
        <w:rPr>
          <w:sz w:val="18"/>
          <w:szCs w:val="18"/>
        </w:rPr>
        <w:t xml:space="preserve">если на момент поступления в уполномоченный орган заявления об утверждении схемы расположения земельного участка, на рассмотрении уполномоченного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w:t>
      </w:r>
      <w:r w:rsidRPr="007825E7">
        <w:rPr>
          <w:spacing w:val="-2"/>
          <w:sz w:val="18"/>
          <w:szCs w:val="18"/>
        </w:rPr>
        <w:t>совпадает.</w:t>
      </w:r>
    </w:p>
    <w:p w:rsidR="007825E7" w:rsidRPr="007825E7" w:rsidRDefault="007825E7" w:rsidP="007825E7">
      <w:pPr>
        <w:pStyle w:val="a6"/>
        <w:ind w:right="142" w:firstLine="707"/>
        <w:rPr>
          <w:sz w:val="18"/>
          <w:szCs w:val="18"/>
        </w:rPr>
      </w:pPr>
      <w:r w:rsidRPr="007825E7">
        <w:rPr>
          <w:sz w:val="18"/>
          <w:szCs w:val="18"/>
        </w:rPr>
        <w:t xml:space="preserve">Решение о приостановлении рассмотрения заявления об утверждении схемы расположения земельного участка по форме, приведенной в приложении № 8 к настоящему Административному регламенту, направляется в личный кабинет Заявителя на ЕПГУ не позднее первого рабочего дня, следующего за днем принятия </w:t>
      </w:r>
      <w:r w:rsidRPr="007825E7">
        <w:rPr>
          <w:spacing w:val="-2"/>
          <w:sz w:val="18"/>
          <w:szCs w:val="18"/>
        </w:rPr>
        <w:t>решения.</w:t>
      </w:r>
    </w:p>
    <w:p w:rsidR="007825E7" w:rsidRPr="007825E7" w:rsidRDefault="007825E7" w:rsidP="007825E7">
      <w:pPr>
        <w:pStyle w:val="a6"/>
        <w:tabs>
          <w:tab w:val="left" w:pos="3617"/>
          <w:tab w:val="left" w:pos="6467"/>
          <w:tab w:val="left" w:pos="9383"/>
        </w:tabs>
        <w:ind w:right="152" w:firstLine="707"/>
        <w:rPr>
          <w:sz w:val="18"/>
          <w:szCs w:val="18"/>
        </w:rPr>
      </w:pPr>
      <w:r w:rsidRPr="007825E7">
        <w:rPr>
          <w:spacing w:val="-2"/>
          <w:sz w:val="18"/>
          <w:szCs w:val="18"/>
        </w:rPr>
        <w:t>Предоставление</w:t>
      </w:r>
      <w:r w:rsidRPr="007825E7">
        <w:rPr>
          <w:sz w:val="18"/>
          <w:szCs w:val="18"/>
        </w:rPr>
        <w:tab/>
      </w:r>
      <w:r w:rsidRPr="007825E7">
        <w:rPr>
          <w:spacing w:val="-2"/>
          <w:sz w:val="18"/>
          <w:szCs w:val="18"/>
        </w:rPr>
        <w:t>государственной</w:t>
      </w:r>
      <w:r w:rsidRPr="007825E7">
        <w:rPr>
          <w:sz w:val="18"/>
          <w:szCs w:val="18"/>
        </w:rPr>
        <w:tab/>
      </w:r>
      <w:r w:rsidRPr="007825E7">
        <w:rPr>
          <w:spacing w:val="-2"/>
          <w:sz w:val="18"/>
          <w:szCs w:val="18"/>
        </w:rPr>
        <w:t>(муниципальной)</w:t>
      </w:r>
      <w:r w:rsidRPr="007825E7">
        <w:rPr>
          <w:sz w:val="18"/>
          <w:szCs w:val="18"/>
        </w:rPr>
        <w:tab/>
      </w:r>
      <w:r w:rsidRPr="007825E7">
        <w:rPr>
          <w:spacing w:val="-2"/>
          <w:sz w:val="18"/>
          <w:szCs w:val="18"/>
        </w:rPr>
        <w:t xml:space="preserve">услуги </w:t>
      </w:r>
      <w:r w:rsidRPr="007825E7">
        <w:rPr>
          <w:sz w:val="18"/>
          <w:szCs w:val="18"/>
        </w:rPr>
        <w:t>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w:t>
      </w:r>
    </w:p>
    <w:p w:rsidR="007825E7" w:rsidRPr="007825E7" w:rsidRDefault="007825E7" w:rsidP="00BD72AC">
      <w:pPr>
        <w:pStyle w:val="af3"/>
        <w:widowControl w:val="0"/>
        <w:numPr>
          <w:ilvl w:val="1"/>
          <w:numId w:val="12"/>
        </w:numPr>
        <w:tabs>
          <w:tab w:val="left" w:pos="1545"/>
        </w:tabs>
        <w:suppressAutoHyphens/>
        <w:spacing w:after="0" w:line="240" w:lineRule="auto"/>
        <w:ind w:right="140" w:firstLine="707"/>
        <w:jc w:val="both"/>
        <w:rPr>
          <w:rFonts w:ascii="Times New Roman" w:hAnsi="Times New Roman" w:cs="Times New Roman"/>
          <w:sz w:val="18"/>
          <w:szCs w:val="18"/>
        </w:rPr>
      </w:pPr>
      <w:r w:rsidRPr="007825E7">
        <w:rPr>
          <w:rFonts w:ascii="Times New Roman" w:hAnsi="Times New Roman" w:cs="Times New Roman"/>
          <w:sz w:val="18"/>
          <w:szCs w:val="18"/>
        </w:rPr>
        <w:t>Основания для отказа в предоставлении промежуточного результата государственной (муниципальной) услуги, предусмотренной пунктом 2.5 настоящего Административного регламента:</w:t>
      </w:r>
    </w:p>
    <w:p w:rsidR="007825E7" w:rsidRPr="007825E7" w:rsidRDefault="007825E7" w:rsidP="00BD72AC">
      <w:pPr>
        <w:pStyle w:val="af3"/>
        <w:widowControl w:val="0"/>
        <w:numPr>
          <w:ilvl w:val="2"/>
          <w:numId w:val="12"/>
        </w:numPr>
        <w:tabs>
          <w:tab w:val="left" w:pos="1808"/>
        </w:tabs>
        <w:suppressAutoHyphens/>
        <w:spacing w:after="0" w:line="240" w:lineRule="auto"/>
        <w:ind w:left="1808" w:hanging="963"/>
        <w:jc w:val="both"/>
        <w:rPr>
          <w:rFonts w:ascii="Times New Roman" w:hAnsi="Times New Roman" w:cs="Times New Roman"/>
          <w:sz w:val="18"/>
          <w:szCs w:val="18"/>
        </w:rPr>
      </w:pPr>
      <w:r w:rsidRPr="007825E7">
        <w:rPr>
          <w:rFonts w:ascii="Times New Roman" w:hAnsi="Times New Roman" w:cs="Times New Roman"/>
          <w:sz w:val="18"/>
          <w:szCs w:val="18"/>
        </w:rPr>
        <w:t xml:space="preserve">в соответствии с пунктом 12 статьи 11.10 Земельного </w:t>
      </w:r>
      <w:r w:rsidRPr="007825E7">
        <w:rPr>
          <w:rFonts w:ascii="Times New Roman" w:hAnsi="Times New Roman" w:cs="Times New Roman"/>
          <w:spacing w:val="-2"/>
          <w:sz w:val="18"/>
          <w:szCs w:val="18"/>
        </w:rPr>
        <w:t xml:space="preserve">кодекса </w:t>
      </w:r>
    </w:p>
    <w:p w:rsidR="007825E7" w:rsidRPr="007825E7" w:rsidRDefault="007825E7" w:rsidP="007825E7">
      <w:pPr>
        <w:pStyle w:val="a6"/>
        <w:ind w:right="146"/>
        <w:rPr>
          <w:sz w:val="18"/>
          <w:szCs w:val="18"/>
        </w:rPr>
      </w:pPr>
      <w:r w:rsidRPr="007825E7">
        <w:rPr>
          <w:sz w:val="18"/>
          <w:szCs w:val="18"/>
        </w:rPr>
        <w:t>Российской Федерации схема расположения земельного участка не соответствует по форме, формату или требованиям к ее подготовке, которые установлены в Приказом Министерством экономического развития Российской федерации от 27ноября 2014 года № 762 "Об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 формы схемы расположения земельного участка или земельных участков на кадастровом плане территории, подготовка которой осуществляется в форме документа на бумажном носителе)";</w:t>
      </w:r>
    </w:p>
    <w:p w:rsidR="007825E7" w:rsidRPr="007825E7" w:rsidRDefault="007825E7" w:rsidP="00BD72AC">
      <w:pPr>
        <w:pStyle w:val="af3"/>
        <w:widowControl w:val="0"/>
        <w:numPr>
          <w:ilvl w:val="2"/>
          <w:numId w:val="12"/>
        </w:numPr>
        <w:tabs>
          <w:tab w:val="left" w:pos="1750"/>
        </w:tabs>
        <w:suppressAutoHyphens/>
        <w:spacing w:after="0" w:line="240" w:lineRule="auto"/>
        <w:ind w:right="147" w:firstLine="707"/>
        <w:jc w:val="both"/>
        <w:rPr>
          <w:rFonts w:ascii="Times New Roman" w:hAnsi="Times New Roman" w:cs="Times New Roman"/>
          <w:sz w:val="18"/>
          <w:szCs w:val="18"/>
        </w:rPr>
      </w:pPr>
      <w:r w:rsidRPr="007825E7">
        <w:rPr>
          <w:rFonts w:ascii="Times New Roman" w:hAnsi="Times New Roman" w:cs="Times New Roman"/>
          <w:sz w:val="18"/>
          <w:szCs w:val="18"/>
        </w:rPr>
        <w:t>в соответствии с пунктами 2-5 пункта 16 статьи 11.10 Земельного кодекса Российской Федерации:</w:t>
      </w:r>
    </w:p>
    <w:p w:rsidR="007825E7" w:rsidRPr="007825E7" w:rsidRDefault="007825E7" w:rsidP="007825E7">
      <w:pPr>
        <w:pStyle w:val="a6"/>
        <w:ind w:right="148" w:firstLine="707"/>
        <w:rPr>
          <w:sz w:val="18"/>
          <w:szCs w:val="18"/>
        </w:rPr>
      </w:pPr>
      <w:r w:rsidRPr="007825E7">
        <w:rPr>
          <w:sz w:val="18"/>
          <w:szCs w:val="18"/>
        </w:rPr>
        <w:t xml:space="preserve">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w:t>
      </w:r>
      <w:r w:rsidRPr="007825E7">
        <w:rPr>
          <w:spacing w:val="-2"/>
          <w:sz w:val="18"/>
          <w:szCs w:val="18"/>
        </w:rPr>
        <w:t>истек;</w:t>
      </w:r>
    </w:p>
    <w:p w:rsidR="007825E7" w:rsidRPr="007825E7" w:rsidRDefault="007825E7" w:rsidP="007825E7">
      <w:pPr>
        <w:pStyle w:val="a6"/>
        <w:ind w:right="153" w:firstLine="707"/>
        <w:rPr>
          <w:sz w:val="18"/>
          <w:szCs w:val="18"/>
        </w:rPr>
      </w:pPr>
      <w:r w:rsidRPr="007825E7">
        <w:rPr>
          <w:sz w:val="18"/>
          <w:szCs w:val="18"/>
        </w:rPr>
        <w:t>разработка схемы расположения земельного участка проведена с нарушением требований к образуемым земельным участкам, предусмотренных в статье 11.9 Земельного кодекса Российской Федерации;</w:t>
      </w:r>
    </w:p>
    <w:p w:rsidR="007825E7" w:rsidRPr="007825E7" w:rsidRDefault="007825E7" w:rsidP="007825E7">
      <w:pPr>
        <w:pStyle w:val="a6"/>
        <w:ind w:right="152" w:firstLine="707"/>
        <w:rPr>
          <w:sz w:val="18"/>
          <w:szCs w:val="18"/>
        </w:rPr>
      </w:pPr>
      <w:r w:rsidRPr="007825E7">
        <w:rPr>
          <w:sz w:val="18"/>
          <w:szCs w:val="18"/>
        </w:rPr>
        <w:t>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7825E7" w:rsidRPr="007825E7" w:rsidRDefault="007825E7" w:rsidP="007825E7">
      <w:pPr>
        <w:pStyle w:val="a6"/>
        <w:ind w:right="155" w:firstLine="707"/>
        <w:rPr>
          <w:sz w:val="18"/>
          <w:szCs w:val="18"/>
        </w:rPr>
      </w:pPr>
      <w:r w:rsidRPr="007825E7">
        <w:rPr>
          <w:sz w:val="18"/>
          <w:szCs w:val="18"/>
        </w:rPr>
        <w:t>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w:t>
      </w:r>
    </w:p>
    <w:p w:rsidR="007825E7" w:rsidRPr="007825E7" w:rsidRDefault="007825E7" w:rsidP="00BD72AC">
      <w:pPr>
        <w:pStyle w:val="af3"/>
        <w:widowControl w:val="0"/>
        <w:numPr>
          <w:ilvl w:val="0"/>
          <w:numId w:val="11"/>
        </w:numPr>
        <w:tabs>
          <w:tab w:val="left" w:pos="1684"/>
        </w:tabs>
        <w:suppressAutoHyphens/>
        <w:spacing w:after="0" w:line="240" w:lineRule="auto"/>
        <w:ind w:hanging="211"/>
        <w:jc w:val="both"/>
        <w:rPr>
          <w:rFonts w:ascii="Times New Roman" w:hAnsi="Times New Roman" w:cs="Times New Roman"/>
          <w:sz w:val="18"/>
          <w:szCs w:val="18"/>
        </w:rPr>
      </w:pPr>
      <w:r w:rsidRPr="007825E7">
        <w:rPr>
          <w:rFonts w:ascii="Times New Roman" w:hAnsi="Times New Roman" w:cs="Times New Roman"/>
          <w:spacing w:val="-2"/>
          <w:sz w:val="18"/>
          <w:szCs w:val="18"/>
        </w:rPr>
        <w:t xml:space="preserve">не представлено в письменной форме согласие лиц, указанных в пункте </w:t>
      </w:r>
      <w:r>
        <w:rPr>
          <w:rFonts w:ascii="Times New Roman" w:hAnsi="Times New Roman" w:cs="Times New Roman"/>
          <w:spacing w:val="-2"/>
          <w:sz w:val="18"/>
          <w:szCs w:val="18"/>
        </w:rPr>
        <w:t xml:space="preserve"> </w:t>
      </w:r>
      <w:r w:rsidRPr="007825E7">
        <w:rPr>
          <w:rFonts w:ascii="Times New Roman" w:hAnsi="Times New Roman" w:cs="Times New Roman"/>
          <w:sz w:val="18"/>
          <w:szCs w:val="18"/>
        </w:rPr>
        <w:t xml:space="preserve">статьи 11.2 Земельного кодекса Российской </w:t>
      </w:r>
      <w:r w:rsidRPr="007825E7">
        <w:rPr>
          <w:rFonts w:ascii="Times New Roman" w:hAnsi="Times New Roman" w:cs="Times New Roman"/>
          <w:spacing w:val="-2"/>
          <w:sz w:val="18"/>
          <w:szCs w:val="18"/>
        </w:rPr>
        <w:t>Федерации;</w:t>
      </w:r>
    </w:p>
    <w:p w:rsidR="007825E7" w:rsidRPr="007825E7" w:rsidRDefault="007825E7" w:rsidP="00BD72AC">
      <w:pPr>
        <w:pStyle w:val="af3"/>
        <w:widowControl w:val="0"/>
        <w:numPr>
          <w:ilvl w:val="2"/>
          <w:numId w:val="12"/>
        </w:numPr>
        <w:tabs>
          <w:tab w:val="left" w:pos="1683"/>
        </w:tabs>
        <w:suppressAutoHyphens/>
        <w:spacing w:after="0" w:line="240" w:lineRule="auto"/>
        <w:ind w:right="150" w:firstLine="707"/>
        <w:jc w:val="both"/>
        <w:rPr>
          <w:rFonts w:ascii="Times New Roman" w:hAnsi="Times New Roman" w:cs="Times New Roman"/>
          <w:sz w:val="18"/>
          <w:szCs w:val="18"/>
        </w:rPr>
      </w:pPr>
      <w:r w:rsidRPr="007825E7">
        <w:rPr>
          <w:rFonts w:ascii="Times New Roman" w:hAnsi="Times New Roman" w:cs="Times New Roman"/>
          <w:sz w:val="18"/>
          <w:szCs w:val="18"/>
        </w:rPr>
        <w:t>получен отказ в согласовании схемы расположения земельного участка от органа исполнительной власти субъекта Российской Федерации, уполномоченного в области лесных отношений;</w:t>
      </w:r>
    </w:p>
    <w:p w:rsidR="007825E7" w:rsidRPr="007825E7" w:rsidRDefault="007825E7" w:rsidP="00BD72AC">
      <w:pPr>
        <w:pStyle w:val="af3"/>
        <w:widowControl w:val="0"/>
        <w:numPr>
          <w:ilvl w:val="2"/>
          <w:numId w:val="12"/>
        </w:numPr>
        <w:tabs>
          <w:tab w:val="left" w:pos="1686"/>
        </w:tabs>
        <w:suppressAutoHyphens/>
        <w:spacing w:after="0" w:line="240" w:lineRule="auto"/>
        <w:ind w:left="1686" w:hanging="841"/>
        <w:jc w:val="both"/>
        <w:rPr>
          <w:rFonts w:ascii="Times New Roman" w:hAnsi="Times New Roman" w:cs="Times New Roman"/>
          <w:sz w:val="18"/>
          <w:szCs w:val="18"/>
        </w:rPr>
      </w:pPr>
      <w:r w:rsidRPr="007825E7">
        <w:rPr>
          <w:rFonts w:ascii="Times New Roman" w:hAnsi="Times New Roman" w:cs="Times New Roman"/>
          <w:sz w:val="18"/>
          <w:szCs w:val="18"/>
        </w:rPr>
        <w:t xml:space="preserve">в соответствии с подпунктами 5-9,13-19 пункта 8 статьи </w:t>
      </w:r>
      <w:r w:rsidRPr="007825E7">
        <w:rPr>
          <w:rFonts w:ascii="Times New Roman" w:hAnsi="Times New Roman" w:cs="Times New Roman"/>
          <w:spacing w:val="-2"/>
          <w:sz w:val="18"/>
          <w:szCs w:val="18"/>
        </w:rPr>
        <w:t>39.11</w:t>
      </w:r>
    </w:p>
    <w:p w:rsidR="007825E7" w:rsidRPr="007825E7" w:rsidRDefault="007825E7" w:rsidP="007825E7">
      <w:pPr>
        <w:pStyle w:val="a6"/>
        <w:rPr>
          <w:sz w:val="18"/>
          <w:szCs w:val="18"/>
        </w:rPr>
      </w:pPr>
      <w:r w:rsidRPr="007825E7">
        <w:rPr>
          <w:sz w:val="18"/>
          <w:szCs w:val="18"/>
        </w:rPr>
        <w:t xml:space="preserve">Земельного кодекса Российской </w:t>
      </w:r>
      <w:r w:rsidRPr="007825E7">
        <w:rPr>
          <w:spacing w:val="-2"/>
          <w:sz w:val="18"/>
          <w:szCs w:val="18"/>
        </w:rPr>
        <w:t>Федерации:</w:t>
      </w:r>
    </w:p>
    <w:p w:rsidR="007825E7" w:rsidRPr="007825E7" w:rsidRDefault="007825E7" w:rsidP="007825E7">
      <w:pPr>
        <w:pStyle w:val="a6"/>
        <w:ind w:right="151" w:firstLine="707"/>
        <w:rPr>
          <w:sz w:val="18"/>
          <w:szCs w:val="18"/>
        </w:rPr>
      </w:pPr>
      <w:r w:rsidRPr="007825E7">
        <w:rPr>
          <w:sz w:val="18"/>
          <w:szCs w:val="18"/>
        </w:rPr>
        <w:t xml:space="preserve">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проведении аукциона;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w:t>
      </w:r>
      <w:r w:rsidRPr="007825E7">
        <w:rPr>
          <w:spacing w:val="-10"/>
          <w:sz w:val="18"/>
          <w:szCs w:val="18"/>
        </w:rPr>
        <w:t>в</w:t>
      </w:r>
    </w:p>
    <w:p w:rsidR="007825E7" w:rsidRPr="007825E7" w:rsidRDefault="007825E7" w:rsidP="007825E7">
      <w:pPr>
        <w:pStyle w:val="a6"/>
        <w:rPr>
          <w:sz w:val="18"/>
          <w:szCs w:val="18"/>
        </w:rPr>
      </w:pPr>
      <w:r w:rsidRPr="007825E7">
        <w:rPr>
          <w:sz w:val="18"/>
          <w:szCs w:val="18"/>
        </w:rPr>
        <w:t xml:space="preserve">заявлении о проведении </w:t>
      </w:r>
      <w:r w:rsidRPr="007825E7">
        <w:rPr>
          <w:spacing w:val="-2"/>
          <w:sz w:val="18"/>
          <w:szCs w:val="18"/>
        </w:rPr>
        <w:t>аукциона;</w:t>
      </w:r>
    </w:p>
    <w:p w:rsidR="007825E7" w:rsidRPr="007825E7" w:rsidRDefault="007825E7" w:rsidP="007825E7">
      <w:pPr>
        <w:pStyle w:val="a6"/>
        <w:ind w:left="845"/>
        <w:jc w:val="left"/>
        <w:rPr>
          <w:sz w:val="18"/>
          <w:szCs w:val="18"/>
        </w:rPr>
      </w:pPr>
      <w:r w:rsidRPr="007825E7">
        <w:rPr>
          <w:sz w:val="18"/>
          <w:szCs w:val="18"/>
        </w:rPr>
        <w:lastRenderedPageBreak/>
        <w:t xml:space="preserve">земельный участок не отнесен к определенной категории </w:t>
      </w:r>
      <w:r w:rsidRPr="007825E7">
        <w:rPr>
          <w:spacing w:val="-2"/>
          <w:sz w:val="18"/>
          <w:szCs w:val="18"/>
        </w:rPr>
        <w:t>земель;</w:t>
      </w:r>
    </w:p>
    <w:p w:rsidR="007825E7" w:rsidRPr="007825E7" w:rsidRDefault="007825E7" w:rsidP="007825E7">
      <w:pPr>
        <w:pStyle w:val="a6"/>
        <w:ind w:right="152" w:firstLine="707"/>
        <w:rPr>
          <w:sz w:val="18"/>
          <w:szCs w:val="18"/>
        </w:rPr>
      </w:pPr>
      <w:r w:rsidRPr="007825E7">
        <w:rPr>
          <w:sz w:val="18"/>
          <w:szCs w:val="18"/>
        </w:rPr>
        <w:t>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7825E7" w:rsidRPr="007825E7" w:rsidRDefault="007825E7" w:rsidP="007825E7">
      <w:pPr>
        <w:pStyle w:val="a6"/>
        <w:ind w:right="146" w:firstLine="707"/>
        <w:rPr>
          <w:sz w:val="18"/>
          <w:szCs w:val="18"/>
        </w:rPr>
      </w:pPr>
      <w:r w:rsidRPr="007825E7">
        <w:rPr>
          <w:sz w:val="18"/>
          <w:szCs w:val="18"/>
        </w:rPr>
        <w:t xml:space="preserve">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r w:rsidRPr="007825E7">
        <w:rPr>
          <w:color w:val="0000FF"/>
          <w:sz w:val="18"/>
          <w:szCs w:val="18"/>
        </w:rPr>
        <w:t xml:space="preserve">статьей 39.36 </w:t>
      </w:r>
      <w:r w:rsidRPr="007825E7">
        <w:rPr>
          <w:sz w:val="18"/>
          <w:szCs w:val="18"/>
        </w:rPr>
        <w:t xml:space="preserve">Земельного кодекса Российской Федерации,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r w:rsidRPr="007825E7">
        <w:rPr>
          <w:color w:val="0000FF"/>
          <w:sz w:val="18"/>
          <w:szCs w:val="18"/>
        </w:rPr>
        <w:t xml:space="preserve">частью 11 статьи 55.32 </w:t>
      </w:r>
      <w:r w:rsidRPr="007825E7">
        <w:rPr>
          <w:sz w:val="18"/>
          <w:szCs w:val="18"/>
        </w:rPr>
        <w:t xml:space="preserve">Градостроительного кодекса Российской </w:t>
      </w:r>
      <w:r w:rsidRPr="007825E7">
        <w:rPr>
          <w:spacing w:val="-2"/>
          <w:sz w:val="18"/>
          <w:szCs w:val="18"/>
        </w:rPr>
        <w:t>Федерации;</w:t>
      </w:r>
    </w:p>
    <w:p w:rsidR="007825E7" w:rsidRPr="007825E7" w:rsidRDefault="007825E7" w:rsidP="007825E7">
      <w:pPr>
        <w:pStyle w:val="a6"/>
        <w:ind w:right="142" w:firstLine="707"/>
        <w:rPr>
          <w:sz w:val="18"/>
          <w:szCs w:val="18"/>
        </w:rPr>
      </w:pPr>
      <w:r w:rsidRPr="007825E7">
        <w:rPr>
          <w:sz w:val="18"/>
          <w:szCs w:val="18"/>
        </w:rPr>
        <w:t>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 расположены сооружения(в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w:t>
      </w:r>
    </w:p>
    <w:p w:rsidR="007825E7" w:rsidRPr="007825E7" w:rsidRDefault="007825E7" w:rsidP="007825E7">
      <w:pPr>
        <w:pStyle w:val="a6"/>
        <w:ind w:right="154" w:firstLine="707"/>
        <w:rPr>
          <w:sz w:val="18"/>
          <w:szCs w:val="18"/>
        </w:rPr>
      </w:pPr>
      <w:r w:rsidRPr="007825E7">
        <w:rPr>
          <w:sz w:val="18"/>
          <w:szCs w:val="18"/>
        </w:rPr>
        <w:t>земельный участок расположен в границах территории, в отношении которой заключен договор о ее комплексном развитии;</w:t>
      </w:r>
    </w:p>
    <w:p w:rsidR="007825E7" w:rsidRPr="007825E7" w:rsidRDefault="007825E7" w:rsidP="007825E7">
      <w:pPr>
        <w:pStyle w:val="a6"/>
        <w:ind w:right="148" w:firstLine="707"/>
        <w:rPr>
          <w:sz w:val="18"/>
          <w:szCs w:val="18"/>
        </w:rPr>
      </w:pPr>
      <w:r w:rsidRPr="007825E7">
        <w:rPr>
          <w:sz w:val="18"/>
          <w:szCs w:val="18"/>
        </w:rPr>
        <w:t>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7825E7" w:rsidRPr="007825E7" w:rsidRDefault="007825E7" w:rsidP="007825E7">
      <w:pPr>
        <w:pStyle w:val="a6"/>
        <w:ind w:right="150" w:firstLine="707"/>
        <w:rPr>
          <w:sz w:val="18"/>
          <w:szCs w:val="18"/>
        </w:rPr>
      </w:pPr>
      <w:r w:rsidRPr="007825E7">
        <w:rPr>
          <w:sz w:val="18"/>
          <w:szCs w:val="18"/>
        </w:rPr>
        <w:t>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w:t>
      </w:r>
    </w:p>
    <w:p w:rsidR="007825E7" w:rsidRPr="007825E7" w:rsidRDefault="007825E7" w:rsidP="007825E7">
      <w:pPr>
        <w:pStyle w:val="a6"/>
        <w:ind w:right="147" w:firstLine="707"/>
        <w:rPr>
          <w:sz w:val="18"/>
          <w:szCs w:val="18"/>
        </w:rPr>
      </w:pPr>
      <w:r w:rsidRPr="007825E7">
        <w:rPr>
          <w:sz w:val="18"/>
          <w:szCs w:val="18"/>
        </w:rPr>
        <w:t>в отношении земельного участка принято решение о предварительном согласовании его предоставления;</w:t>
      </w:r>
    </w:p>
    <w:p w:rsidR="007825E7" w:rsidRPr="007825E7" w:rsidRDefault="007825E7" w:rsidP="007825E7">
      <w:pPr>
        <w:pStyle w:val="a6"/>
        <w:ind w:right="153" w:firstLine="707"/>
        <w:rPr>
          <w:sz w:val="18"/>
          <w:szCs w:val="18"/>
        </w:rPr>
      </w:pPr>
      <w:r w:rsidRPr="007825E7">
        <w:rPr>
          <w:sz w:val="18"/>
          <w:szCs w:val="18"/>
        </w:rPr>
        <w:t>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7825E7" w:rsidRPr="007825E7" w:rsidRDefault="007825E7" w:rsidP="007825E7">
      <w:pPr>
        <w:pStyle w:val="a6"/>
        <w:ind w:right="152" w:firstLine="707"/>
        <w:rPr>
          <w:sz w:val="18"/>
          <w:szCs w:val="18"/>
        </w:rPr>
      </w:pPr>
      <w:r w:rsidRPr="007825E7">
        <w:rPr>
          <w:sz w:val="18"/>
          <w:szCs w:val="18"/>
        </w:rPr>
        <w:t xml:space="preserve">земельный участок является земельным участком общего пользования или расположен в границах земель общего пользования, территории общего </w:t>
      </w:r>
      <w:r w:rsidRPr="007825E7">
        <w:rPr>
          <w:spacing w:val="-2"/>
          <w:sz w:val="18"/>
          <w:szCs w:val="18"/>
        </w:rPr>
        <w:t>пользования;</w:t>
      </w:r>
    </w:p>
    <w:p w:rsidR="007825E7" w:rsidRPr="007825E7" w:rsidRDefault="007825E7" w:rsidP="007825E7">
      <w:pPr>
        <w:pStyle w:val="a6"/>
        <w:ind w:right="151" w:firstLine="707"/>
        <w:rPr>
          <w:sz w:val="18"/>
          <w:szCs w:val="18"/>
        </w:rPr>
      </w:pPr>
      <w:r w:rsidRPr="007825E7">
        <w:rPr>
          <w:sz w:val="18"/>
          <w:szCs w:val="18"/>
        </w:rPr>
        <w:t xml:space="preserve">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w:t>
      </w:r>
      <w:r w:rsidRPr="007825E7">
        <w:rPr>
          <w:spacing w:val="-2"/>
          <w:sz w:val="18"/>
          <w:szCs w:val="18"/>
        </w:rPr>
        <w:t>реконструкции.</w:t>
      </w:r>
    </w:p>
    <w:p w:rsidR="007825E7" w:rsidRPr="007825E7" w:rsidRDefault="007825E7" w:rsidP="00BD72AC">
      <w:pPr>
        <w:pStyle w:val="af3"/>
        <w:widowControl w:val="0"/>
        <w:numPr>
          <w:ilvl w:val="1"/>
          <w:numId w:val="12"/>
        </w:numPr>
        <w:tabs>
          <w:tab w:val="left" w:pos="1740"/>
        </w:tabs>
        <w:suppressAutoHyphens/>
        <w:spacing w:after="0" w:line="240" w:lineRule="auto"/>
        <w:ind w:right="141" w:firstLine="707"/>
        <w:jc w:val="both"/>
        <w:rPr>
          <w:rFonts w:ascii="Times New Roman" w:hAnsi="Times New Roman" w:cs="Times New Roman"/>
          <w:sz w:val="18"/>
          <w:szCs w:val="18"/>
        </w:rPr>
      </w:pPr>
      <w:r w:rsidRPr="007825E7">
        <w:rPr>
          <w:rFonts w:ascii="Times New Roman" w:hAnsi="Times New Roman" w:cs="Times New Roman"/>
          <w:sz w:val="18"/>
          <w:szCs w:val="18"/>
        </w:rPr>
        <w:t>Оснований для приостановления предоставления результатов государственной (муниципальной) услуги, предусмотренной пунктами 2.6.3, 2.6.4 настоящего Административного регламента, законодательством Российской Федерации не предусмотрено.</w:t>
      </w:r>
    </w:p>
    <w:p w:rsidR="007825E7" w:rsidRPr="007825E7" w:rsidRDefault="007825E7" w:rsidP="00BD72AC">
      <w:pPr>
        <w:pStyle w:val="af3"/>
        <w:widowControl w:val="0"/>
        <w:numPr>
          <w:ilvl w:val="1"/>
          <w:numId w:val="12"/>
        </w:numPr>
        <w:tabs>
          <w:tab w:val="left" w:pos="1264"/>
        </w:tabs>
        <w:suppressAutoHyphens/>
        <w:spacing w:after="0" w:line="240" w:lineRule="auto"/>
        <w:ind w:right="143" w:firstLine="566"/>
        <w:jc w:val="both"/>
        <w:rPr>
          <w:rFonts w:ascii="Times New Roman" w:hAnsi="Times New Roman" w:cs="Times New Roman"/>
          <w:sz w:val="18"/>
          <w:szCs w:val="18"/>
          <w:u w:val="single"/>
        </w:rPr>
      </w:pPr>
      <w:r w:rsidRPr="007825E7">
        <w:rPr>
          <w:rFonts w:ascii="Times New Roman" w:hAnsi="Times New Roman" w:cs="Times New Roman"/>
          <w:sz w:val="18"/>
          <w:szCs w:val="18"/>
        </w:rPr>
        <w:t>Основания для отказа в предоставлении результатов государственной (муниципальной) услуги, предусмотренной пунктами 2.6.3, 2.6.4 настоящего Административного регламента::</w:t>
      </w:r>
    </w:p>
    <w:p w:rsidR="007825E7" w:rsidRPr="007825E7" w:rsidRDefault="007825E7" w:rsidP="00BD72AC">
      <w:pPr>
        <w:pStyle w:val="af3"/>
        <w:widowControl w:val="0"/>
        <w:numPr>
          <w:ilvl w:val="2"/>
          <w:numId w:val="12"/>
        </w:numPr>
        <w:tabs>
          <w:tab w:val="left" w:pos="1475"/>
        </w:tabs>
        <w:suppressAutoHyphens/>
        <w:spacing w:after="0" w:line="240" w:lineRule="auto"/>
        <w:ind w:right="151" w:firstLine="566"/>
        <w:jc w:val="both"/>
        <w:rPr>
          <w:rFonts w:ascii="Times New Roman" w:hAnsi="Times New Roman" w:cs="Times New Roman"/>
          <w:sz w:val="18"/>
          <w:szCs w:val="18"/>
          <w:u w:val="single"/>
        </w:rPr>
      </w:pPr>
      <w:r w:rsidRPr="007825E7">
        <w:rPr>
          <w:rFonts w:ascii="Times New Roman" w:hAnsi="Times New Roman" w:cs="Times New Roman"/>
          <w:sz w:val="18"/>
          <w:szCs w:val="18"/>
          <w:u w:val="single"/>
        </w:rPr>
        <w:t xml:space="preserve">в соответствии с пунктом 8 статьи 39.11 Земельного кодекса Российской </w:t>
      </w:r>
      <w:r w:rsidRPr="007825E7">
        <w:rPr>
          <w:rFonts w:ascii="Times New Roman" w:hAnsi="Times New Roman" w:cs="Times New Roman"/>
          <w:spacing w:val="-2"/>
          <w:sz w:val="18"/>
          <w:szCs w:val="18"/>
          <w:u w:val="single"/>
        </w:rPr>
        <w:t>Федерации:</w:t>
      </w:r>
    </w:p>
    <w:p w:rsidR="007825E7" w:rsidRPr="007825E7" w:rsidRDefault="007825E7" w:rsidP="007825E7">
      <w:pPr>
        <w:pStyle w:val="a6"/>
        <w:ind w:right="149" w:firstLine="566"/>
        <w:rPr>
          <w:sz w:val="18"/>
          <w:szCs w:val="18"/>
        </w:rPr>
      </w:pPr>
      <w:r w:rsidRPr="007825E7">
        <w:rPr>
          <w:sz w:val="18"/>
          <w:szCs w:val="18"/>
        </w:rPr>
        <w:t xml:space="preserve">границы земельного участка подлежат уточнению в соответствии с требованиями Федерального закона «О государственной регистрации </w:t>
      </w:r>
      <w:r w:rsidRPr="007825E7">
        <w:rPr>
          <w:spacing w:val="-2"/>
          <w:sz w:val="18"/>
          <w:szCs w:val="18"/>
        </w:rPr>
        <w:t>недвижимости»;</w:t>
      </w:r>
    </w:p>
    <w:p w:rsidR="007825E7" w:rsidRPr="007825E7" w:rsidRDefault="007825E7" w:rsidP="007825E7">
      <w:pPr>
        <w:pStyle w:val="a6"/>
        <w:tabs>
          <w:tab w:val="left" w:pos="284"/>
        </w:tabs>
        <w:ind w:right="150" w:hanging="137"/>
        <w:rPr>
          <w:sz w:val="18"/>
          <w:szCs w:val="18"/>
        </w:rPr>
      </w:pPr>
      <w:r w:rsidRPr="007825E7">
        <w:rPr>
          <w:sz w:val="18"/>
          <w:szCs w:val="18"/>
        </w:rPr>
        <w:t xml:space="preserve">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проведении аукциона;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w:t>
      </w:r>
      <w:r w:rsidRPr="007825E7">
        <w:rPr>
          <w:spacing w:val="-10"/>
          <w:sz w:val="18"/>
          <w:szCs w:val="18"/>
        </w:rPr>
        <w:t>в</w:t>
      </w:r>
    </w:p>
    <w:p w:rsidR="007825E7" w:rsidRPr="007825E7" w:rsidRDefault="007825E7" w:rsidP="007825E7">
      <w:pPr>
        <w:pStyle w:val="a6"/>
        <w:tabs>
          <w:tab w:val="left" w:pos="284"/>
        </w:tabs>
        <w:ind w:hanging="137"/>
        <w:rPr>
          <w:sz w:val="18"/>
          <w:szCs w:val="18"/>
        </w:rPr>
      </w:pPr>
      <w:r w:rsidRPr="007825E7">
        <w:rPr>
          <w:sz w:val="18"/>
          <w:szCs w:val="18"/>
        </w:rPr>
        <w:t xml:space="preserve">  заявлении о проведении </w:t>
      </w:r>
      <w:r w:rsidRPr="007825E7">
        <w:rPr>
          <w:spacing w:val="-2"/>
          <w:sz w:val="18"/>
          <w:szCs w:val="18"/>
        </w:rPr>
        <w:t>аукциона;</w:t>
      </w:r>
    </w:p>
    <w:p w:rsidR="007825E7" w:rsidRPr="007825E7" w:rsidRDefault="007825E7" w:rsidP="007825E7">
      <w:pPr>
        <w:pStyle w:val="a6"/>
        <w:ind w:left="703"/>
        <w:rPr>
          <w:sz w:val="18"/>
          <w:szCs w:val="18"/>
        </w:rPr>
      </w:pPr>
      <w:r w:rsidRPr="007825E7">
        <w:rPr>
          <w:sz w:val="18"/>
          <w:szCs w:val="18"/>
        </w:rPr>
        <w:t xml:space="preserve">земельный участок не отнесен к определенной категории </w:t>
      </w:r>
      <w:r w:rsidRPr="007825E7">
        <w:rPr>
          <w:spacing w:val="-2"/>
          <w:sz w:val="18"/>
          <w:szCs w:val="18"/>
        </w:rPr>
        <w:t>земель;</w:t>
      </w:r>
    </w:p>
    <w:p w:rsidR="007825E7" w:rsidRPr="007825E7" w:rsidRDefault="007825E7" w:rsidP="007825E7">
      <w:pPr>
        <w:pStyle w:val="a6"/>
        <w:ind w:right="149" w:firstLine="566"/>
        <w:rPr>
          <w:sz w:val="18"/>
          <w:szCs w:val="18"/>
        </w:rPr>
      </w:pPr>
      <w:r w:rsidRPr="007825E7">
        <w:rPr>
          <w:sz w:val="18"/>
          <w:szCs w:val="18"/>
        </w:rPr>
        <w:t>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7825E7" w:rsidRPr="007825E7" w:rsidRDefault="007825E7" w:rsidP="007825E7">
      <w:pPr>
        <w:pStyle w:val="a6"/>
        <w:ind w:right="145" w:firstLine="566"/>
        <w:rPr>
          <w:sz w:val="18"/>
          <w:szCs w:val="18"/>
        </w:rPr>
      </w:pPr>
      <w:r w:rsidRPr="007825E7">
        <w:rPr>
          <w:sz w:val="18"/>
          <w:szCs w:val="18"/>
        </w:rPr>
        <w:t xml:space="preserve">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39.36Земельного кодекса Российской Федерации, а также случае 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w:t>
      </w:r>
      <w:r w:rsidRPr="007825E7">
        <w:rPr>
          <w:spacing w:val="-2"/>
          <w:sz w:val="18"/>
          <w:szCs w:val="18"/>
        </w:rPr>
        <w:t>Федерации;</w:t>
      </w:r>
    </w:p>
    <w:p w:rsidR="007825E7" w:rsidRPr="007825E7" w:rsidRDefault="007825E7" w:rsidP="007825E7">
      <w:pPr>
        <w:pStyle w:val="a6"/>
        <w:ind w:right="147" w:firstLine="566"/>
        <w:rPr>
          <w:sz w:val="18"/>
          <w:szCs w:val="18"/>
        </w:rPr>
      </w:pPr>
      <w:r w:rsidRPr="007825E7">
        <w:rPr>
          <w:sz w:val="18"/>
          <w:szCs w:val="18"/>
        </w:rPr>
        <w:t>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w:t>
      </w:r>
    </w:p>
    <w:p w:rsidR="007825E7" w:rsidRPr="007825E7" w:rsidRDefault="007825E7" w:rsidP="007825E7">
      <w:pPr>
        <w:pStyle w:val="a6"/>
        <w:ind w:right="151" w:firstLine="566"/>
        <w:rPr>
          <w:sz w:val="18"/>
          <w:szCs w:val="18"/>
        </w:rPr>
      </w:pPr>
      <w:r w:rsidRPr="007825E7">
        <w:rPr>
          <w:sz w:val="18"/>
          <w:szCs w:val="18"/>
        </w:rPr>
        <w:t>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w:t>
      </w:r>
    </w:p>
    <w:p w:rsidR="007825E7" w:rsidRPr="007825E7" w:rsidRDefault="007825E7" w:rsidP="007825E7">
      <w:pPr>
        <w:pStyle w:val="a6"/>
        <w:ind w:right="156" w:firstLine="566"/>
        <w:rPr>
          <w:sz w:val="18"/>
          <w:szCs w:val="18"/>
        </w:rPr>
      </w:pPr>
      <w:r w:rsidRPr="007825E7">
        <w:rPr>
          <w:sz w:val="18"/>
          <w:szCs w:val="18"/>
        </w:rPr>
        <w:t>земельный участок ограничен в обороте, за исключением случая проведения аукциона на право заключения договора аренды земельного участка;</w:t>
      </w:r>
    </w:p>
    <w:p w:rsidR="007825E7" w:rsidRPr="007825E7" w:rsidRDefault="007825E7" w:rsidP="007825E7">
      <w:pPr>
        <w:pStyle w:val="a6"/>
        <w:ind w:right="147" w:firstLine="566"/>
        <w:rPr>
          <w:sz w:val="18"/>
          <w:szCs w:val="18"/>
        </w:rPr>
      </w:pPr>
      <w:r w:rsidRPr="007825E7">
        <w:rPr>
          <w:sz w:val="18"/>
          <w:szCs w:val="18"/>
        </w:rPr>
        <w:lastRenderedPageBreak/>
        <w:t>земельный участок зарезервирован для государственных или муниципальных нужд,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w:t>
      </w:r>
    </w:p>
    <w:p w:rsidR="007825E7" w:rsidRPr="007825E7" w:rsidRDefault="007825E7" w:rsidP="007825E7">
      <w:pPr>
        <w:pStyle w:val="a6"/>
        <w:ind w:right="157" w:firstLine="566"/>
        <w:rPr>
          <w:sz w:val="18"/>
          <w:szCs w:val="18"/>
        </w:rPr>
      </w:pPr>
      <w:r w:rsidRPr="007825E7">
        <w:rPr>
          <w:sz w:val="18"/>
          <w:szCs w:val="18"/>
        </w:rPr>
        <w:t>земельный участок расположен в границах территории, в отношении которой заключен договор о ее комплексном развитии;</w:t>
      </w:r>
    </w:p>
    <w:p w:rsidR="007825E7" w:rsidRPr="007825E7" w:rsidRDefault="007825E7" w:rsidP="007825E7">
      <w:pPr>
        <w:pStyle w:val="a6"/>
        <w:ind w:right="149" w:firstLine="566"/>
        <w:rPr>
          <w:sz w:val="18"/>
          <w:szCs w:val="18"/>
        </w:rPr>
      </w:pPr>
      <w:r w:rsidRPr="007825E7">
        <w:rPr>
          <w:sz w:val="18"/>
          <w:szCs w:val="18"/>
        </w:rPr>
        <w:t>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7825E7" w:rsidRPr="007825E7" w:rsidRDefault="007825E7" w:rsidP="007825E7">
      <w:pPr>
        <w:pStyle w:val="a6"/>
        <w:ind w:right="148" w:firstLine="566"/>
        <w:rPr>
          <w:sz w:val="18"/>
          <w:szCs w:val="18"/>
        </w:rPr>
      </w:pPr>
      <w:r w:rsidRPr="007825E7">
        <w:rPr>
          <w:sz w:val="18"/>
          <w:szCs w:val="18"/>
        </w:rPr>
        <w:t>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w:t>
      </w:r>
    </w:p>
    <w:p w:rsidR="007825E7" w:rsidRPr="007825E7" w:rsidRDefault="007825E7" w:rsidP="007825E7">
      <w:pPr>
        <w:pStyle w:val="a6"/>
        <w:ind w:right="155" w:firstLine="566"/>
        <w:rPr>
          <w:sz w:val="18"/>
          <w:szCs w:val="18"/>
        </w:rPr>
      </w:pPr>
      <w:r w:rsidRPr="007825E7">
        <w:rPr>
          <w:sz w:val="18"/>
          <w:szCs w:val="18"/>
        </w:rPr>
        <w:t>в отношении земельного участка принято решение о предварительном согласовании его предоставления;</w:t>
      </w:r>
    </w:p>
    <w:p w:rsidR="007825E7" w:rsidRPr="007825E7" w:rsidRDefault="007825E7" w:rsidP="007825E7">
      <w:pPr>
        <w:pStyle w:val="a6"/>
        <w:ind w:right="148" w:firstLine="566"/>
        <w:rPr>
          <w:sz w:val="18"/>
          <w:szCs w:val="18"/>
        </w:rPr>
      </w:pPr>
      <w:r w:rsidRPr="007825E7">
        <w:rPr>
          <w:sz w:val="18"/>
          <w:szCs w:val="18"/>
        </w:rPr>
        <w:t>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7825E7" w:rsidRPr="007825E7" w:rsidRDefault="007825E7" w:rsidP="007825E7">
      <w:pPr>
        <w:pStyle w:val="a6"/>
        <w:ind w:right="151" w:firstLine="566"/>
        <w:rPr>
          <w:sz w:val="18"/>
          <w:szCs w:val="18"/>
        </w:rPr>
      </w:pPr>
      <w:r w:rsidRPr="007825E7">
        <w:rPr>
          <w:sz w:val="18"/>
          <w:szCs w:val="18"/>
        </w:rPr>
        <w:t xml:space="preserve">земельный участок является земельным участком общего пользования или расположен в границах земель общего пользования, территории общего </w:t>
      </w:r>
      <w:r w:rsidRPr="007825E7">
        <w:rPr>
          <w:spacing w:val="-2"/>
          <w:sz w:val="18"/>
          <w:szCs w:val="18"/>
        </w:rPr>
        <w:t>пользования;</w:t>
      </w:r>
    </w:p>
    <w:p w:rsidR="007825E7" w:rsidRPr="007825E7" w:rsidRDefault="007825E7" w:rsidP="007825E7">
      <w:pPr>
        <w:pStyle w:val="a6"/>
        <w:ind w:right="152" w:firstLine="566"/>
        <w:rPr>
          <w:sz w:val="18"/>
          <w:szCs w:val="18"/>
        </w:rPr>
      </w:pPr>
      <w:r w:rsidRPr="007825E7">
        <w:rPr>
          <w:sz w:val="18"/>
          <w:szCs w:val="18"/>
        </w:rPr>
        <w:t xml:space="preserve">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w:t>
      </w:r>
      <w:r w:rsidRPr="007825E7">
        <w:rPr>
          <w:spacing w:val="-2"/>
          <w:sz w:val="18"/>
          <w:szCs w:val="18"/>
        </w:rPr>
        <w:t>реконструкции;</w:t>
      </w:r>
    </w:p>
    <w:p w:rsidR="007825E7" w:rsidRPr="007825E7" w:rsidRDefault="007825E7" w:rsidP="007825E7">
      <w:pPr>
        <w:pStyle w:val="a6"/>
        <w:ind w:right="148" w:firstLine="566"/>
        <w:rPr>
          <w:sz w:val="18"/>
          <w:szCs w:val="18"/>
        </w:rPr>
      </w:pPr>
      <w:r w:rsidRPr="007825E7">
        <w:rPr>
          <w:sz w:val="18"/>
          <w:szCs w:val="18"/>
        </w:rPr>
        <w:t>на земельный участок не зарегистрировано право государственной или муниципальной собственности, за исключением случаев, если такой земельный участок образован из земель или земельного участка, государственная собственность на которые не разграничена;</w:t>
      </w:r>
    </w:p>
    <w:p w:rsidR="007825E7" w:rsidRPr="007825E7" w:rsidRDefault="007825E7" w:rsidP="007825E7">
      <w:pPr>
        <w:pStyle w:val="a6"/>
        <w:ind w:right="148" w:firstLine="566"/>
        <w:rPr>
          <w:sz w:val="18"/>
          <w:szCs w:val="18"/>
        </w:rPr>
      </w:pPr>
      <w:r w:rsidRPr="007825E7">
        <w:rPr>
          <w:sz w:val="18"/>
          <w:szCs w:val="18"/>
        </w:rPr>
        <w:t>в отношении земельного участка в установленном законодательством Российской Федерации порядке не определены предельные параметры разрешенногостроительства,реконструкции,заисключениемслучаев,если в соответствии с разрешенным использованием земельного участка не предусматривается возможность строительства зданий, сооружений;</w:t>
      </w:r>
    </w:p>
    <w:p w:rsidR="007825E7" w:rsidRPr="007825E7" w:rsidRDefault="007825E7" w:rsidP="007825E7">
      <w:pPr>
        <w:pStyle w:val="a6"/>
        <w:ind w:right="149" w:firstLine="566"/>
        <w:rPr>
          <w:sz w:val="18"/>
          <w:szCs w:val="18"/>
        </w:rPr>
      </w:pPr>
      <w:r w:rsidRPr="007825E7">
        <w:rPr>
          <w:sz w:val="18"/>
          <w:szCs w:val="18"/>
        </w:rPr>
        <w:t>в отношении земельного участка отсутствует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7825E7" w:rsidRPr="007825E7" w:rsidRDefault="007825E7" w:rsidP="00BD72AC">
      <w:pPr>
        <w:pStyle w:val="af3"/>
        <w:widowControl w:val="0"/>
        <w:numPr>
          <w:ilvl w:val="2"/>
          <w:numId w:val="12"/>
        </w:numPr>
        <w:tabs>
          <w:tab w:val="left" w:pos="1683"/>
        </w:tabs>
        <w:suppressAutoHyphens/>
        <w:spacing w:after="0" w:line="240" w:lineRule="auto"/>
        <w:ind w:right="146" w:firstLine="566"/>
        <w:jc w:val="both"/>
        <w:rPr>
          <w:rFonts w:ascii="Times New Roman" w:hAnsi="Times New Roman" w:cs="Times New Roman"/>
          <w:sz w:val="18"/>
          <w:szCs w:val="18"/>
        </w:rPr>
      </w:pPr>
      <w:r w:rsidRPr="007825E7">
        <w:rPr>
          <w:rFonts w:ascii="Times New Roman" w:hAnsi="Times New Roman" w:cs="Times New Roman"/>
          <w:sz w:val="18"/>
          <w:szCs w:val="18"/>
        </w:rPr>
        <w:t>в соответствии с пунктом 10 статьи 39.11 Земельного кодекса Российской Федерации с заявлением о проведении аукциона в отношении земельного участка, включенного в перечень государственного имущества или перечень муниципального имущества, предусмотренные частью 4 статьи 18 Федерального закона от 24.07.2007 №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частью 3 статьи 14 указанного Федерального закона.</w:t>
      </w:r>
    </w:p>
    <w:p w:rsidR="007825E7" w:rsidRPr="007825E7" w:rsidRDefault="007825E7" w:rsidP="007825E7">
      <w:pPr>
        <w:pStyle w:val="a6"/>
        <w:jc w:val="left"/>
        <w:rPr>
          <w:sz w:val="18"/>
          <w:szCs w:val="18"/>
        </w:rPr>
      </w:pPr>
    </w:p>
    <w:p w:rsidR="007825E7" w:rsidRPr="007825E7" w:rsidRDefault="007825E7" w:rsidP="007825E7">
      <w:pPr>
        <w:pStyle w:val="Heading1"/>
        <w:ind w:left="629" w:firstLine="249"/>
        <w:jc w:val="left"/>
        <w:rPr>
          <w:sz w:val="18"/>
          <w:szCs w:val="18"/>
        </w:rPr>
      </w:pPr>
      <w:r w:rsidRPr="007825E7">
        <w:rPr>
          <w:sz w:val="18"/>
          <w:szCs w:val="18"/>
        </w:rPr>
        <w:t>Перечень услуг, которые являются необходимыми и обязательными для предоставления государственной (муниципальной) услуги, в том числе</w:t>
      </w:r>
    </w:p>
    <w:p w:rsidR="007825E7" w:rsidRPr="007825E7" w:rsidRDefault="007825E7" w:rsidP="007825E7">
      <w:pPr>
        <w:spacing w:after="0" w:line="240" w:lineRule="auto"/>
        <w:ind w:left="871" w:right="884" w:hanging="3"/>
        <w:jc w:val="center"/>
        <w:rPr>
          <w:rFonts w:ascii="Times New Roman" w:hAnsi="Times New Roman" w:cs="Times New Roman"/>
          <w:b/>
          <w:sz w:val="18"/>
          <w:szCs w:val="18"/>
        </w:rPr>
      </w:pPr>
      <w:r w:rsidRPr="007825E7">
        <w:rPr>
          <w:rFonts w:ascii="Times New Roman" w:hAnsi="Times New Roman" w:cs="Times New Roman"/>
          <w:b/>
          <w:sz w:val="18"/>
          <w:szCs w:val="18"/>
        </w:rPr>
        <w:t>сведения о документе (документах), выдаваемом (выдаваемых) организациями, участвующими в предоставлении государственной (муниципальной) услуги</w:t>
      </w:r>
    </w:p>
    <w:p w:rsidR="007825E7" w:rsidRPr="007825E7" w:rsidRDefault="007825E7" w:rsidP="00BD72AC">
      <w:pPr>
        <w:pStyle w:val="af3"/>
        <w:widowControl w:val="0"/>
        <w:numPr>
          <w:ilvl w:val="1"/>
          <w:numId w:val="12"/>
        </w:numPr>
        <w:tabs>
          <w:tab w:val="left" w:pos="1764"/>
        </w:tabs>
        <w:suppressAutoHyphens/>
        <w:spacing w:after="0" w:line="240" w:lineRule="auto"/>
        <w:ind w:right="151" w:firstLine="707"/>
        <w:jc w:val="both"/>
        <w:rPr>
          <w:rFonts w:ascii="Times New Roman" w:hAnsi="Times New Roman" w:cs="Times New Roman"/>
          <w:sz w:val="18"/>
          <w:szCs w:val="18"/>
        </w:rPr>
      </w:pPr>
      <w:r w:rsidRPr="007825E7">
        <w:rPr>
          <w:rFonts w:ascii="Times New Roman" w:hAnsi="Times New Roman" w:cs="Times New Roman"/>
          <w:sz w:val="18"/>
          <w:szCs w:val="18"/>
        </w:rPr>
        <w:t>Услуги, необходимые и обязательные для предоставления государственной (муниципальной) услуги, отсутствуют.</w:t>
      </w:r>
    </w:p>
    <w:p w:rsidR="007825E7" w:rsidRPr="007825E7" w:rsidRDefault="007825E7" w:rsidP="007825E7">
      <w:pPr>
        <w:pStyle w:val="a6"/>
        <w:jc w:val="left"/>
        <w:rPr>
          <w:sz w:val="18"/>
          <w:szCs w:val="18"/>
        </w:rPr>
      </w:pPr>
    </w:p>
    <w:p w:rsidR="007825E7" w:rsidRDefault="007825E7" w:rsidP="007825E7">
      <w:pPr>
        <w:pStyle w:val="Heading1"/>
        <w:ind w:left="139" w:firstLine="825"/>
        <w:jc w:val="left"/>
        <w:rPr>
          <w:spacing w:val="-2"/>
          <w:sz w:val="18"/>
          <w:szCs w:val="18"/>
        </w:rPr>
      </w:pPr>
      <w:r w:rsidRPr="007825E7">
        <w:rPr>
          <w:sz w:val="18"/>
          <w:szCs w:val="18"/>
        </w:rPr>
        <w:t>Порядок, размер и основания  взимания  государственной пошлины или иной оплаты, взимаемой за предоставление государственной (муниципальной)</w:t>
      </w:r>
      <w:r>
        <w:rPr>
          <w:sz w:val="18"/>
          <w:szCs w:val="18"/>
        </w:rPr>
        <w:t xml:space="preserve"> </w:t>
      </w:r>
      <w:r w:rsidRPr="007825E7">
        <w:rPr>
          <w:spacing w:val="-2"/>
          <w:sz w:val="18"/>
          <w:szCs w:val="18"/>
        </w:rPr>
        <w:t>услуги</w:t>
      </w:r>
    </w:p>
    <w:p w:rsidR="007825E7" w:rsidRPr="007825E7" w:rsidRDefault="007825E7" w:rsidP="007825E7">
      <w:pPr>
        <w:pStyle w:val="Heading1"/>
        <w:ind w:left="139" w:firstLine="825"/>
        <w:jc w:val="left"/>
        <w:rPr>
          <w:b w:val="0"/>
          <w:sz w:val="18"/>
          <w:szCs w:val="18"/>
        </w:rPr>
      </w:pPr>
    </w:p>
    <w:p w:rsidR="007825E7" w:rsidRPr="007825E7" w:rsidRDefault="007825E7" w:rsidP="00BD72AC">
      <w:pPr>
        <w:pStyle w:val="af3"/>
        <w:widowControl w:val="0"/>
        <w:numPr>
          <w:ilvl w:val="1"/>
          <w:numId w:val="12"/>
        </w:numPr>
        <w:tabs>
          <w:tab w:val="left" w:pos="1888"/>
        </w:tabs>
        <w:suppressAutoHyphens/>
        <w:spacing w:after="0" w:line="240" w:lineRule="auto"/>
        <w:ind w:right="155" w:firstLine="707"/>
        <w:jc w:val="both"/>
        <w:rPr>
          <w:rFonts w:ascii="Times New Roman" w:hAnsi="Times New Roman" w:cs="Times New Roman"/>
          <w:sz w:val="18"/>
          <w:szCs w:val="18"/>
        </w:rPr>
      </w:pPr>
      <w:r w:rsidRPr="007825E7">
        <w:rPr>
          <w:rFonts w:ascii="Times New Roman" w:hAnsi="Times New Roman" w:cs="Times New Roman"/>
          <w:sz w:val="18"/>
          <w:szCs w:val="18"/>
        </w:rPr>
        <w:t>Предоставление (государственной) муниципальной услуги осуществляется бесплатно.</w:t>
      </w:r>
    </w:p>
    <w:p w:rsidR="007825E7" w:rsidRPr="007825E7" w:rsidRDefault="007825E7" w:rsidP="007825E7">
      <w:pPr>
        <w:pStyle w:val="Heading1"/>
        <w:ind w:left="530" w:firstLine="405"/>
        <w:jc w:val="left"/>
        <w:rPr>
          <w:sz w:val="18"/>
          <w:szCs w:val="18"/>
        </w:rPr>
      </w:pPr>
    </w:p>
    <w:p w:rsidR="007825E7" w:rsidRPr="007825E7" w:rsidRDefault="007825E7" w:rsidP="007825E7">
      <w:pPr>
        <w:pStyle w:val="Heading1"/>
        <w:ind w:left="530" w:firstLine="405"/>
        <w:jc w:val="left"/>
        <w:rPr>
          <w:sz w:val="18"/>
          <w:szCs w:val="18"/>
        </w:rPr>
      </w:pPr>
      <w:r w:rsidRPr="007825E7">
        <w:rPr>
          <w:sz w:val="18"/>
          <w:szCs w:val="18"/>
        </w:rPr>
        <w:t>Порядок, размер и основания взимания платы за предоставление услуг, которые являются необходимыми и обязательными для предоставления</w:t>
      </w:r>
    </w:p>
    <w:p w:rsidR="007825E7" w:rsidRPr="007825E7" w:rsidRDefault="007825E7" w:rsidP="007825E7">
      <w:pPr>
        <w:spacing w:after="0" w:line="240" w:lineRule="auto"/>
        <w:ind w:left="3286" w:hanging="3037"/>
        <w:rPr>
          <w:rFonts w:ascii="Times New Roman" w:hAnsi="Times New Roman" w:cs="Times New Roman"/>
          <w:b/>
          <w:sz w:val="18"/>
          <w:szCs w:val="18"/>
        </w:rPr>
      </w:pPr>
      <w:r w:rsidRPr="007825E7">
        <w:rPr>
          <w:rFonts w:ascii="Times New Roman" w:hAnsi="Times New Roman" w:cs="Times New Roman"/>
          <w:b/>
          <w:sz w:val="18"/>
          <w:szCs w:val="18"/>
        </w:rPr>
        <w:t>государственной (муниципальной) услуги, включая информацию о методике расчета размера такой платы</w:t>
      </w:r>
    </w:p>
    <w:p w:rsidR="007825E7" w:rsidRPr="007825E7" w:rsidRDefault="007825E7" w:rsidP="00BD72AC">
      <w:pPr>
        <w:pStyle w:val="af3"/>
        <w:widowControl w:val="0"/>
        <w:numPr>
          <w:ilvl w:val="1"/>
          <w:numId w:val="12"/>
        </w:numPr>
        <w:tabs>
          <w:tab w:val="left" w:pos="1764"/>
        </w:tabs>
        <w:suppressAutoHyphens/>
        <w:spacing w:after="0" w:line="240" w:lineRule="auto"/>
        <w:ind w:right="143" w:firstLine="707"/>
        <w:jc w:val="both"/>
        <w:rPr>
          <w:rFonts w:ascii="Times New Roman" w:hAnsi="Times New Roman" w:cs="Times New Roman"/>
          <w:sz w:val="18"/>
          <w:szCs w:val="18"/>
        </w:rPr>
      </w:pPr>
      <w:r w:rsidRPr="007825E7">
        <w:rPr>
          <w:rFonts w:ascii="Times New Roman" w:hAnsi="Times New Roman" w:cs="Times New Roman"/>
          <w:sz w:val="18"/>
          <w:szCs w:val="18"/>
        </w:rPr>
        <w:t>Услуги, необходимые и обязательные для предоставления государственной (муниципальной) услуги, отсутствуют.</w:t>
      </w:r>
    </w:p>
    <w:p w:rsidR="007825E7" w:rsidRDefault="007825E7" w:rsidP="007825E7">
      <w:pPr>
        <w:pStyle w:val="Heading1"/>
        <w:ind w:left="329" w:right="289" w:firstLine="1168"/>
        <w:jc w:val="left"/>
        <w:rPr>
          <w:spacing w:val="-2"/>
          <w:sz w:val="18"/>
          <w:szCs w:val="18"/>
        </w:rPr>
      </w:pPr>
      <w:r w:rsidRPr="007825E7">
        <w:rPr>
          <w:sz w:val="18"/>
          <w:szCs w:val="18"/>
        </w:rPr>
        <w:t>Максимальный срок ожидания в очереди при подаче запроса о предоставлении государственной (муниципальной) услуги и при получении</w:t>
      </w:r>
      <w:r>
        <w:rPr>
          <w:sz w:val="18"/>
          <w:szCs w:val="18"/>
        </w:rPr>
        <w:t xml:space="preserve"> </w:t>
      </w:r>
      <w:r w:rsidRPr="007825E7">
        <w:rPr>
          <w:sz w:val="18"/>
          <w:szCs w:val="18"/>
        </w:rPr>
        <w:t xml:space="preserve">результата предоставления государственной (муниципальной) </w:t>
      </w:r>
      <w:r w:rsidRPr="007825E7">
        <w:rPr>
          <w:spacing w:val="-2"/>
          <w:sz w:val="18"/>
          <w:szCs w:val="18"/>
        </w:rPr>
        <w:t>услуги</w:t>
      </w:r>
      <w:r>
        <w:rPr>
          <w:spacing w:val="-2"/>
          <w:sz w:val="18"/>
          <w:szCs w:val="18"/>
        </w:rPr>
        <w:t xml:space="preserve"> </w:t>
      </w:r>
    </w:p>
    <w:p w:rsidR="007825E7" w:rsidRPr="007825E7" w:rsidRDefault="007825E7" w:rsidP="007825E7">
      <w:pPr>
        <w:pStyle w:val="Heading1"/>
        <w:ind w:left="329" w:right="289" w:firstLine="1168"/>
        <w:jc w:val="left"/>
        <w:rPr>
          <w:b w:val="0"/>
          <w:sz w:val="18"/>
          <w:szCs w:val="18"/>
        </w:rPr>
      </w:pPr>
    </w:p>
    <w:p w:rsidR="007825E7" w:rsidRPr="007825E7" w:rsidRDefault="007825E7" w:rsidP="00BD72AC">
      <w:pPr>
        <w:pStyle w:val="af3"/>
        <w:widowControl w:val="0"/>
        <w:numPr>
          <w:ilvl w:val="1"/>
          <w:numId w:val="12"/>
        </w:numPr>
        <w:tabs>
          <w:tab w:val="left" w:pos="1605"/>
        </w:tabs>
        <w:suppressAutoHyphens/>
        <w:spacing w:after="0" w:line="240" w:lineRule="auto"/>
        <w:ind w:right="149" w:firstLine="707"/>
        <w:jc w:val="both"/>
        <w:rPr>
          <w:rFonts w:ascii="Times New Roman" w:hAnsi="Times New Roman" w:cs="Times New Roman"/>
          <w:sz w:val="18"/>
          <w:szCs w:val="18"/>
        </w:rPr>
      </w:pPr>
      <w:r w:rsidRPr="007825E7">
        <w:rPr>
          <w:rFonts w:ascii="Times New Roman" w:hAnsi="Times New Roman" w:cs="Times New Roman"/>
          <w:sz w:val="18"/>
          <w:szCs w:val="18"/>
        </w:rPr>
        <w:t xml:space="preserve">Максимальный срок ожидания в очереди при подаче запроса о предоставлении государственной (муниципальной) услуги и при получении результата предоставления государственной (муниципальной) услуги в Уполномоченном органе или многофункциональном центре составляет не более 15 </w:t>
      </w:r>
      <w:r w:rsidRPr="007825E7">
        <w:rPr>
          <w:rFonts w:ascii="Times New Roman" w:hAnsi="Times New Roman" w:cs="Times New Roman"/>
          <w:spacing w:val="-2"/>
          <w:sz w:val="18"/>
          <w:szCs w:val="18"/>
        </w:rPr>
        <w:t>минут.</w:t>
      </w:r>
    </w:p>
    <w:p w:rsidR="007825E7" w:rsidRPr="007825E7" w:rsidRDefault="007825E7" w:rsidP="007825E7">
      <w:pPr>
        <w:pStyle w:val="a6"/>
        <w:jc w:val="left"/>
        <w:rPr>
          <w:sz w:val="18"/>
          <w:szCs w:val="18"/>
        </w:rPr>
      </w:pPr>
    </w:p>
    <w:p w:rsidR="007825E7" w:rsidRPr="007825E7" w:rsidRDefault="007825E7" w:rsidP="007825E7">
      <w:pPr>
        <w:pStyle w:val="Heading1"/>
        <w:ind w:left="285" w:right="289" w:firstLine="1029"/>
        <w:rPr>
          <w:sz w:val="18"/>
          <w:szCs w:val="18"/>
        </w:rPr>
      </w:pPr>
      <w:r w:rsidRPr="007825E7">
        <w:rPr>
          <w:sz w:val="18"/>
          <w:szCs w:val="18"/>
        </w:rPr>
        <w:t xml:space="preserve">Срок и порядок регистрации запроса заявителя о предоставлении </w:t>
      </w:r>
      <w:r>
        <w:rPr>
          <w:sz w:val="18"/>
          <w:szCs w:val="18"/>
        </w:rPr>
        <w:t xml:space="preserve"> </w:t>
      </w:r>
      <w:r w:rsidRPr="007825E7">
        <w:rPr>
          <w:sz w:val="18"/>
          <w:szCs w:val="18"/>
        </w:rPr>
        <w:t>государственной(муниципальной)услуги, в том числе в электронной форме</w:t>
      </w:r>
    </w:p>
    <w:p w:rsidR="007825E7" w:rsidRPr="007825E7" w:rsidRDefault="007825E7" w:rsidP="00BD72AC">
      <w:pPr>
        <w:pStyle w:val="af3"/>
        <w:widowControl w:val="0"/>
        <w:numPr>
          <w:ilvl w:val="1"/>
          <w:numId w:val="12"/>
        </w:numPr>
        <w:tabs>
          <w:tab w:val="left" w:pos="1644"/>
        </w:tabs>
        <w:suppressAutoHyphens/>
        <w:spacing w:after="0" w:line="240" w:lineRule="auto"/>
        <w:ind w:right="146" w:firstLine="707"/>
        <w:jc w:val="both"/>
        <w:rPr>
          <w:rFonts w:ascii="Times New Roman" w:hAnsi="Times New Roman" w:cs="Times New Roman"/>
          <w:sz w:val="18"/>
          <w:szCs w:val="18"/>
        </w:rPr>
      </w:pPr>
      <w:r w:rsidRPr="007825E7">
        <w:rPr>
          <w:rFonts w:ascii="Times New Roman" w:hAnsi="Times New Roman" w:cs="Times New Roman"/>
          <w:sz w:val="18"/>
          <w:szCs w:val="18"/>
        </w:rPr>
        <w:t>Срок регистрации заявления о предоставлении государственной (муниципальной) услуги подлежит регистрации в Уполномоченном органе в течение1рабочего дня со дня получения заявления и документов, необходимых для предоставления государственной (муниципальной) услуги.</w:t>
      </w:r>
    </w:p>
    <w:p w:rsidR="007825E7" w:rsidRPr="007825E7" w:rsidRDefault="007825E7" w:rsidP="007825E7">
      <w:pPr>
        <w:pStyle w:val="a6"/>
        <w:ind w:right="153" w:firstLine="707"/>
        <w:rPr>
          <w:sz w:val="18"/>
          <w:szCs w:val="18"/>
        </w:rPr>
      </w:pPr>
      <w:r w:rsidRPr="007825E7">
        <w:rPr>
          <w:sz w:val="18"/>
          <w:szCs w:val="18"/>
        </w:rPr>
        <w:t>В случае наличия оснований для отказа в приеме документов, необходимых для предоставления государственной (муниципальной) услуги, указанных в пункте</w:t>
      </w:r>
    </w:p>
    <w:p w:rsidR="007825E7" w:rsidRPr="007825E7" w:rsidRDefault="007825E7" w:rsidP="007825E7">
      <w:pPr>
        <w:pStyle w:val="a6"/>
        <w:ind w:right="141"/>
        <w:rPr>
          <w:sz w:val="18"/>
          <w:szCs w:val="18"/>
        </w:rPr>
      </w:pPr>
      <w:r w:rsidRPr="007825E7">
        <w:rPr>
          <w:sz w:val="18"/>
          <w:szCs w:val="18"/>
        </w:rPr>
        <w:t>2.8 настоящего Административного регламента, Уполномоченный орган не позднее следующего за днем поступления заявления и документов, необходимых для предоставления государственной (муниципальной) услуги, рабочего дня, направляет Заявителю либо его представителю решение об отказе в приеме документов, необходимых для предоставления государственной (муниципальной) услуги по форме, приведенной в Приложении № 7 к настоящему Административному регламенту.</w:t>
      </w:r>
    </w:p>
    <w:p w:rsidR="007825E7" w:rsidRPr="007825E7" w:rsidRDefault="007825E7" w:rsidP="007825E7">
      <w:pPr>
        <w:pStyle w:val="a6"/>
        <w:jc w:val="left"/>
        <w:rPr>
          <w:sz w:val="18"/>
          <w:szCs w:val="18"/>
        </w:rPr>
      </w:pPr>
    </w:p>
    <w:p w:rsidR="007825E7" w:rsidRPr="007825E7" w:rsidRDefault="007825E7" w:rsidP="007825E7">
      <w:pPr>
        <w:pStyle w:val="Heading1"/>
        <w:ind w:right="16"/>
        <w:rPr>
          <w:sz w:val="18"/>
          <w:szCs w:val="18"/>
        </w:rPr>
      </w:pPr>
      <w:r w:rsidRPr="007825E7">
        <w:rPr>
          <w:sz w:val="18"/>
          <w:szCs w:val="18"/>
        </w:rPr>
        <w:t xml:space="preserve">Требования к помещениям, в которых предоставляется </w:t>
      </w:r>
    </w:p>
    <w:p w:rsidR="007825E7" w:rsidRPr="007825E7" w:rsidRDefault="007825E7" w:rsidP="007825E7">
      <w:pPr>
        <w:pStyle w:val="Heading1"/>
        <w:ind w:right="16"/>
        <w:rPr>
          <w:sz w:val="18"/>
          <w:szCs w:val="18"/>
        </w:rPr>
      </w:pPr>
      <w:r w:rsidRPr="007825E7">
        <w:rPr>
          <w:spacing w:val="-2"/>
          <w:sz w:val="18"/>
          <w:szCs w:val="18"/>
        </w:rPr>
        <w:t xml:space="preserve">государственная </w:t>
      </w:r>
      <w:r w:rsidRPr="007825E7">
        <w:rPr>
          <w:sz w:val="18"/>
          <w:szCs w:val="18"/>
        </w:rPr>
        <w:t xml:space="preserve">(муниципальная) </w:t>
      </w:r>
      <w:r w:rsidRPr="007825E7">
        <w:rPr>
          <w:spacing w:val="-2"/>
          <w:sz w:val="18"/>
          <w:szCs w:val="18"/>
        </w:rPr>
        <w:t>услуга</w:t>
      </w:r>
    </w:p>
    <w:p w:rsidR="007825E7" w:rsidRPr="007825E7" w:rsidRDefault="007825E7" w:rsidP="00BD72AC">
      <w:pPr>
        <w:pStyle w:val="af3"/>
        <w:widowControl w:val="0"/>
        <w:numPr>
          <w:ilvl w:val="1"/>
          <w:numId w:val="12"/>
        </w:numPr>
        <w:tabs>
          <w:tab w:val="left" w:pos="1488"/>
        </w:tabs>
        <w:suppressAutoHyphens/>
        <w:spacing w:after="0" w:line="240" w:lineRule="auto"/>
        <w:ind w:right="150" w:firstLine="707"/>
        <w:jc w:val="both"/>
        <w:rPr>
          <w:rFonts w:ascii="Times New Roman" w:hAnsi="Times New Roman" w:cs="Times New Roman"/>
          <w:sz w:val="18"/>
          <w:szCs w:val="18"/>
        </w:rPr>
      </w:pPr>
      <w:r w:rsidRPr="007825E7">
        <w:rPr>
          <w:rFonts w:ascii="Times New Roman" w:hAnsi="Times New Roman" w:cs="Times New Roman"/>
          <w:sz w:val="18"/>
          <w:szCs w:val="18"/>
        </w:rPr>
        <w:lastRenderedPageBreak/>
        <w:t xml:space="preserve">Местоположение  административных зданий, в которых осуществляется прием заявлений и документов, необходимых для предоставления государственной (муниципальной) услуги, а также выдача результатов предоставления государственной (муниципальной) услуги, должно обеспечивать удобство для граждан с точки зрения пешеходной доступности от остановок общественного </w:t>
      </w:r>
      <w:r w:rsidRPr="007825E7">
        <w:rPr>
          <w:rFonts w:ascii="Times New Roman" w:hAnsi="Times New Roman" w:cs="Times New Roman"/>
          <w:spacing w:val="-2"/>
          <w:sz w:val="18"/>
          <w:szCs w:val="18"/>
        </w:rPr>
        <w:t>транспорта.</w:t>
      </w:r>
    </w:p>
    <w:p w:rsidR="007825E7" w:rsidRPr="007825E7" w:rsidRDefault="007825E7" w:rsidP="007825E7">
      <w:pPr>
        <w:pStyle w:val="a6"/>
        <w:ind w:right="156" w:firstLine="707"/>
        <w:rPr>
          <w:sz w:val="18"/>
          <w:szCs w:val="18"/>
        </w:rPr>
      </w:pPr>
      <w:r w:rsidRPr="007825E7">
        <w:rPr>
          <w:sz w:val="18"/>
          <w:szCs w:val="18"/>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7825E7" w:rsidRPr="007825E7" w:rsidRDefault="007825E7" w:rsidP="007825E7">
      <w:pPr>
        <w:pStyle w:val="a6"/>
        <w:ind w:right="145" w:firstLine="707"/>
        <w:rPr>
          <w:sz w:val="18"/>
          <w:szCs w:val="18"/>
        </w:rPr>
      </w:pPr>
      <w:r w:rsidRPr="007825E7">
        <w:rPr>
          <w:sz w:val="18"/>
          <w:szCs w:val="18"/>
        </w:rPr>
        <w:t xml:space="preserve">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 </w:t>
      </w:r>
      <w:r w:rsidRPr="007825E7">
        <w:rPr>
          <w:spacing w:val="-2"/>
          <w:sz w:val="18"/>
          <w:szCs w:val="18"/>
        </w:rPr>
        <w:t>инвалидов.</w:t>
      </w:r>
    </w:p>
    <w:p w:rsidR="007825E7" w:rsidRPr="007825E7" w:rsidRDefault="007825E7" w:rsidP="007825E7">
      <w:pPr>
        <w:pStyle w:val="a6"/>
        <w:ind w:right="151" w:firstLine="707"/>
        <w:rPr>
          <w:sz w:val="18"/>
          <w:szCs w:val="18"/>
        </w:rPr>
      </w:pPr>
      <w:r w:rsidRPr="007825E7">
        <w:rPr>
          <w:sz w:val="18"/>
          <w:szCs w:val="18"/>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государственная (муниципальная)услуга,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7825E7" w:rsidRPr="007825E7" w:rsidRDefault="007825E7" w:rsidP="007825E7">
      <w:pPr>
        <w:pStyle w:val="a6"/>
        <w:ind w:right="153" w:firstLine="707"/>
        <w:rPr>
          <w:sz w:val="18"/>
          <w:szCs w:val="18"/>
        </w:rPr>
      </w:pPr>
      <w:r w:rsidRPr="007825E7">
        <w:rPr>
          <w:sz w:val="18"/>
          <w:szCs w:val="18"/>
        </w:rPr>
        <w:t>Центральный вход в здание Уполномоченного органа должен быть оборудован информационной табличкой (вывеской), содержащей информацию:</w:t>
      </w:r>
    </w:p>
    <w:p w:rsidR="007825E7" w:rsidRPr="007825E7" w:rsidRDefault="007825E7" w:rsidP="007825E7">
      <w:pPr>
        <w:pStyle w:val="a6"/>
        <w:ind w:left="845"/>
        <w:jc w:val="left"/>
        <w:rPr>
          <w:sz w:val="18"/>
          <w:szCs w:val="18"/>
        </w:rPr>
      </w:pPr>
      <w:r w:rsidRPr="007825E7">
        <w:rPr>
          <w:spacing w:val="-2"/>
          <w:sz w:val="18"/>
          <w:szCs w:val="18"/>
        </w:rPr>
        <w:t>наименование;</w:t>
      </w:r>
    </w:p>
    <w:p w:rsidR="007825E7" w:rsidRPr="007825E7" w:rsidRDefault="007825E7" w:rsidP="007825E7">
      <w:pPr>
        <w:pStyle w:val="a6"/>
        <w:ind w:left="845" w:right="3943"/>
        <w:jc w:val="left"/>
        <w:rPr>
          <w:sz w:val="18"/>
          <w:szCs w:val="18"/>
        </w:rPr>
      </w:pPr>
      <w:r w:rsidRPr="007825E7">
        <w:rPr>
          <w:sz w:val="18"/>
          <w:szCs w:val="18"/>
        </w:rPr>
        <w:t>место нахождение и юридический адрес; режим работы;</w:t>
      </w:r>
    </w:p>
    <w:p w:rsidR="007825E7" w:rsidRPr="007825E7" w:rsidRDefault="007825E7" w:rsidP="007825E7">
      <w:pPr>
        <w:pStyle w:val="a6"/>
        <w:ind w:left="845"/>
        <w:jc w:val="left"/>
        <w:rPr>
          <w:sz w:val="18"/>
          <w:szCs w:val="18"/>
        </w:rPr>
      </w:pPr>
      <w:r w:rsidRPr="007825E7">
        <w:rPr>
          <w:sz w:val="18"/>
          <w:szCs w:val="18"/>
        </w:rPr>
        <w:t xml:space="preserve">график </w:t>
      </w:r>
      <w:r w:rsidRPr="007825E7">
        <w:rPr>
          <w:spacing w:val="-2"/>
          <w:sz w:val="18"/>
          <w:szCs w:val="18"/>
        </w:rPr>
        <w:t>приема;</w:t>
      </w:r>
    </w:p>
    <w:p w:rsidR="007825E7" w:rsidRPr="007825E7" w:rsidRDefault="007825E7" w:rsidP="007825E7">
      <w:pPr>
        <w:pStyle w:val="a6"/>
        <w:ind w:left="845"/>
        <w:jc w:val="left"/>
        <w:rPr>
          <w:sz w:val="18"/>
          <w:szCs w:val="18"/>
        </w:rPr>
      </w:pPr>
      <w:r w:rsidRPr="007825E7">
        <w:rPr>
          <w:sz w:val="18"/>
          <w:szCs w:val="18"/>
        </w:rPr>
        <w:t xml:space="preserve">номера телефонов для </w:t>
      </w:r>
      <w:r w:rsidRPr="007825E7">
        <w:rPr>
          <w:spacing w:val="-2"/>
          <w:sz w:val="18"/>
          <w:szCs w:val="18"/>
        </w:rPr>
        <w:t>справок.</w:t>
      </w:r>
    </w:p>
    <w:p w:rsidR="007825E7" w:rsidRPr="007825E7" w:rsidRDefault="007825E7" w:rsidP="007825E7">
      <w:pPr>
        <w:pStyle w:val="a6"/>
        <w:ind w:right="151" w:firstLine="707"/>
        <w:rPr>
          <w:sz w:val="18"/>
          <w:szCs w:val="18"/>
        </w:rPr>
      </w:pPr>
      <w:r w:rsidRPr="007825E7">
        <w:rPr>
          <w:sz w:val="18"/>
          <w:szCs w:val="18"/>
        </w:rPr>
        <w:t xml:space="preserve">Помещения, в которых предоставляется государственная (муниципальная) услуга, должны соответствовать санитарно-эпидемиологическим правилам и </w:t>
      </w:r>
      <w:r w:rsidRPr="007825E7">
        <w:rPr>
          <w:spacing w:val="-2"/>
          <w:sz w:val="18"/>
          <w:szCs w:val="18"/>
        </w:rPr>
        <w:t>нормативам.</w:t>
      </w:r>
    </w:p>
    <w:p w:rsidR="007825E7" w:rsidRPr="007825E7" w:rsidRDefault="007825E7" w:rsidP="007825E7">
      <w:pPr>
        <w:pStyle w:val="a6"/>
        <w:ind w:left="845"/>
        <w:rPr>
          <w:sz w:val="18"/>
          <w:szCs w:val="18"/>
        </w:rPr>
      </w:pPr>
      <w:r w:rsidRPr="007825E7">
        <w:rPr>
          <w:sz w:val="18"/>
          <w:szCs w:val="18"/>
        </w:rPr>
        <w:t xml:space="preserve">Помещения, в которых предоставляется государственная </w:t>
      </w:r>
      <w:r w:rsidRPr="007825E7">
        <w:rPr>
          <w:spacing w:val="-2"/>
          <w:sz w:val="18"/>
          <w:szCs w:val="18"/>
        </w:rPr>
        <w:t>(муниципальная)</w:t>
      </w:r>
    </w:p>
    <w:p w:rsidR="007825E7" w:rsidRPr="007825E7" w:rsidRDefault="007825E7" w:rsidP="007825E7">
      <w:pPr>
        <w:pStyle w:val="a6"/>
        <w:rPr>
          <w:sz w:val="18"/>
          <w:szCs w:val="18"/>
        </w:rPr>
      </w:pPr>
      <w:r w:rsidRPr="007825E7">
        <w:rPr>
          <w:sz w:val="18"/>
          <w:szCs w:val="18"/>
        </w:rPr>
        <w:t xml:space="preserve">услуга, </w:t>
      </w:r>
      <w:r w:rsidRPr="007825E7">
        <w:rPr>
          <w:spacing w:val="-2"/>
          <w:sz w:val="18"/>
          <w:szCs w:val="18"/>
        </w:rPr>
        <w:t>оснащаются:</w:t>
      </w:r>
    </w:p>
    <w:p w:rsidR="007825E7" w:rsidRPr="007825E7" w:rsidRDefault="007825E7" w:rsidP="007825E7">
      <w:pPr>
        <w:pStyle w:val="a6"/>
        <w:ind w:left="845" w:right="1352"/>
        <w:jc w:val="left"/>
        <w:rPr>
          <w:sz w:val="18"/>
          <w:szCs w:val="18"/>
        </w:rPr>
      </w:pPr>
      <w:r w:rsidRPr="007825E7">
        <w:rPr>
          <w:sz w:val="18"/>
          <w:szCs w:val="18"/>
        </w:rPr>
        <w:t>противопожарной системой и средствами пожаротушения; системой оповещения о возникновении чрезвычайной ситуации; средствами оказания первой медицинской помощи;</w:t>
      </w:r>
    </w:p>
    <w:p w:rsidR="007825E7" w:rsidRPr="007825E7" w:rsidRDefault="007825E7" w:rsidP="007825E7">
      <w:pPr>
        <w:pStyle w:val="a6"/>
        <w:ind w:left="845"/>
        <w:jc w:val="left"/>
        <w:rPr>
          <w:sz w:val="18"/>
          <w:szCs w:val="18"/>
        </w:rPr>
      </w:pPr>
      <w:r w:rsidRPr="007825E7">
        <w:rPr>
          <w:sz w:val="18"/>
          <w:szCs w:val="18"/>
        </w:rPr>
        <w:t xml:space="preserve">туалетными комнатами для </w:t>
      </w:r>
      <w:r w:rsidRPr="007825E7">
        <w:rPr>
          <w:spacing w:val="-2"/>
          <w:sz w:val="18"/>
          <w:szCs w:val="18"/>
        </w:rPr>
        <w:t>посетителей.</w:t>
      </w:r>
    </w:p>
    <w:p w:rsidR="007825E7" w:rsidRPr="007825E7" w:rsidRDefault="007825E7" w:rsidP="007825E7">
      <w:pPr>
        <w:pStyle w:val="a6"/>
        <w:ind w:right="151" w:firstLine="707"/>
        <w:rPr>
          <w:sz w:val="18"/>
          <w:szCs w:val="18"/>
        </w:rPr>
      </w:pPr>
      <w:r w:rsidRPr="007825E7">
        <w:rPr>
          <w:sz w:val="18"/>
          <w:szCs w:val="18"/>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7825E7" w:rsidRPr="007825E7" w:rsidRDefault="007825E7" w:rsidP="007825E7">
      <w:pPr>
        <w:pStyle w:val="a6"/>
        <w:ind w:right="155" w:firstLine="707"/>
        <w:rPr>
          <w:sz w:val="18"/>
          <w:szCs w:val="18"/>
        </w:rPr>
      </w:pPr>
      <w:r w:rsidRPr="007825E7">
        <w:rPr>
          <w:sz w:val="18"/>
          <w:szCs w:val="18"/>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7825E7" w:rsidRPr="007825E7" w:rsidRDefault="007825E7" w:rsidP="007825E7">
      <w:pPr>
        <w:pStyle w:val="a6"/>
        <w:ind w:left="845"/>
        <w:rPr>
          <w:sz w:val="18"/>
          <w:szCs w:val="18"/>
        </w:rPr>
      </w:pPr>
      <w:r w:rsidRPr="007825E7">
        <w:rPr>
          <w:sz w:val="18"/>
          <w:szCs w:val="18"/>
        </w:rPr>
        <w:t xml:space="preserve">Места для заполнения заявлений оборудуются стульями, столами </w:t>
      </w:r>
      <w:r w:rsidRPr="007825E7">
        <w:rPr>
          <w:spacing w:val="-2"/>
          <w:sz w:val="18"/>
          <w:szCs w:val="18"/>
        </w:rPr>
        <w:t>(стойками),</w:t>
      </w:r>
    </w:p>
    <w:p w:rsidR="007825E7" w:rsidRPr="007825E7" w:rsidRDefault="007825E7" w:rsidP="007825E7">
      <w:pPr>
        <w:pStyle w:val="a6"/>
        <w:rPr>
          <w:sz w:val="18"/>
          <w:szCs w:val="18"/>
        </w:rPr>
      </w:pPr>
      <w:r w:rsidRPr="007825E7">
        <w:rPr>
          <w:sz w:val="18"/>
          <w:szCs w:val="18"/>
        </w:rPr>
        <w:t xml:space="preserve">бланками заявлений, письменными </w:t>
      </w:r>
      <w:r w:rsidRPr="007825E7">
        <w:rPr>
          <w:spacing w:val="-2"/>
          <w:sz w:val="18"/>
          <w:szCs w:val="18"/>
        </w:rPr>
        <w:t>принадлежностями.</w:t>
      </w:r>
    </w:p>
    <w:p w:rsidR="007825E7" w:rsidRPr="007825E7" w:rsidRDefault="007825E7" w:rsidP="007825E7">
      <w:pPr>
        <w:pStyle w:val="a6"/>
        <w:ind w:left="845"/>
        <w:rPr>
          <w:sz w:val="18"/>
          <w:szCs w:val="18"/>
        </w:rPr>
      </w:pPr>
      <w:r w:rsidRPr="007825E7">
        <w:rPr>
          <w:sz w:val="18"/>
          <w:szCs w:val="18"/>
        </w:rPr>
        <w:t xml:space="preserve">Места приема Заявителей оборудуются информационными </w:t>
      </w:r>
      <w:r w:rsidRPr="007825E7">
        <w:rPr>
          <w:spacing w:val="-2"/>
          <w:sz w:val="18"/>
          <w:szCs w:val="18"/>
        </w:rPr>
        <w:t>табличками</w:t>
      </w:r>
    </w:p>
    <w:p w:rsidR="007825E7" w:rsidRPr="007825E7" w:rsidRDefault="007825E7" w:rsidP="007825E7">
      <w:pPr>
        <w:pStyle w:val="a6"/>
        <w:rPr>
          <w:sz w:val="18"/>
          <w:szCs w:val="18"/>
        </w:rPr>
      </w:pPr>
      <w:r w:rsidRPr="007825E7">
        <w:rPr>
          <w:sz w:val="18"/>
          <w:szCs w:val="18"/>
        </w:rPr>
        <w:t xml:space="preserve">(вывесками) с </w:t>
      </w:r>
      <w:r w:rsidRPr="007825E7">
        <w:rPr>
          <w:spacing w:val="-2"/>
          <w:sz w:val="18"/>
          <w:szCs w:val="18"/>
        </w:rPr>
        <w:t>указанием:</w:t>
      </w:r>
    </w:p>
    <w:p w:rsidR="007825E7" w:rsidRPr="007825E7" w:rsidRDefault="007825E7" w:rsidP="007825E7">
      <w:pPr>
        <w:pStyle w:val="a6"/>
        <w:ind w:left="845"/>
        <w:rPr>
          <w:sz w:val="18"/>
          <w:szCs w:val="18"/>
        </w:rPr>
      </w:pPr>
      <w:r w:rsidRPr="007825E7">
        <w:rPr>
          <w:sz w:val="18"/>
          <w:szCs w:val="18"/>
        </w:rPr>
        <w:t xml:space="preserve">номера кабинета и наименования </w:t>
      </w:r>
      <w:r w:rsidRPr="007825E7">
        <w:rPr>
          <w:spacing w:val="-2"/>
          <w:sz w:val="18"/>
          <w:szCs w:val="18"/>
        </w:rPr>
        <w:t>отдела;</w:t>
      </w:r>
    </w:p>
    <w:p w:rsidR="007825E7" w:rsidRPr="007825E7" w:rsidRDefault="007825E7" w:rsidP="007825E7">
      <w:pPr>
        <w:pStyle w:val="a6"/>
        <w:rPr>
          <w:sz w:val="18"/>
          <w:szCs w:val="18"/>
        </w:rPr>
      </w:pPr>
      <w:r w:rsidRPr="007825E7">
        <w:rPr>
          <w:sz w:val="18"/>
          <w:szCs w:val="18"/>
        </w:rPr>
        <w:tab/>
        <w:t xml:space="preserve"> фамилии, имени и отчества (последнее – при наличии), </w:t>
      </w:r>
      <w:r w:rsidRPr="007825E7">
        <w:rPr>
          <w:spacing w:val="-2"/>
          <w:sz w:val="18"/>
          <w:szCs w:val="18"/>
        </w:rPr>
        <w:t xml:space="preserve">должности </w:t>
      </w:r>
      <w:r w:rsidRPr="007825E7">
        <w:rPr>
          <w:sz w:val="18"/>
          <w:szCs w:val="18"/>
        </w:rPr>
        <w:t xml:space="preserve">ответственного лица за прием документов; </w:t>
      </w:r>
    </w:p>
    <w:p w:rsidR="007825E7" w:rsidRPr="007825E7" w:rsidRDefault="007825E7" w:rsidP="007825E7">
      <w:pPr>
        <w:pStyle w:val="a6"/>
        <w:rPr>
          <w:sz w:val="18"/>
          <w:szCs w:val="18"/>
        </w:rPr>
      </w:pPr>
      <w:r w:rsidRPr="007825E7">
        <w:rPr>
          <w:sz w:val="18"/>
          <w:szCs w:val="18"/>
        </w:rPr>
        <w:t xml:space="preserve">             графика приема Заявителей.</w:t>
      </w:r>
    </w:p>
    <w:p w:rsidR="007825E7" w:rsidRPr="007825E7" w:rsidRDefault="007825E7" w:rsidP="007825E7">
      <w:pPr>
        <w:pStyle w:val="a6"/>
        <w:ind w:right="155" w:firstLine="707"/>
        <w:rPr>
          <w:sz w:val="18"/>
          <w:szCs w:val="18"/>
        </w:rPr>
      </w:pPr>
      <w:r w:rsidRPr="007825E7">
        <w:rPr>
          <w:sz w:val="18"/>
          <w:szCs w:val="18"/>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7825E7" w:rsidRPr="007825E7" w:rsidRDefault="007825E7" w:rsidP="007825E7">
      <w:pPr>
        <w:pStyle w:val="a6"/>
        <w:ind w:right="150" w:firstLine="707"/>
        <w:rPr>
          <w:sz w:val="18"/>
          <w:szCs w:val="18"/>
        </w:rPr>
      </w:pPr>
      <w:r w:rsidRPr="007825E7">
        <w:rPr>
          <w:sz w:val="18"/>
          <w:szCs w:val="18"/>
        </w:rPr>
        <w:t xml:space="preserve">Лицо, ответственное за прием документов, должно иметь настольную табличку с указанием фамилии, имени, отчества (последнее - при наличии) и </w:t>
      </w:r>
      <w:r w:rsidRPr="007825E7">
        <w:rPr>
          <w:spacing w:val="-2"/>
          <w:sz w:val="18"/>
          <w:szCs w:val="18"/>
        </w:rPr>
        <w:t>должности.</w:t>
      </w:r>
    </w:p>
    <w:p w:rsidR="007825E7" w:rsidRPr="007825E7" w:rsidRDefault="007825E7" w:rsidP="007825E7">
      <w:pPr>
        <w:pStyle w:val="a6"/>
        <w:ind w:right="151" w:firstLine="707"/>
        <w:rPr>
          <w:sz w:val="18"/>
          <w:szCs w:val="18"/>
        </w:rPr>
      </w:pPr>
      <w:r w:rsidRPr="007825E7">
        <w:rPr>
          <w:sz w:val="18"/>
          <w:szCs w:val="18"/>
        </w:rPr>
        <w:t xml:space="preserve">При предоставлении государственной (муниципальной) услуги инвалидам </w:t>
      </w:r>
      <w:r w:rsidRPr="007825E7">
        <w:rPr>
          <w:spacing w:val="-2"/>
          <w:sz w:val="18"/>
          <w:szCs w:val="18"/>
        </w:rPr>
        <w:t>обеспечиваются:</w:t>
      </w:r>
    </w:p>
    <w:p w:rsidR="007825E7" w:rsidRPr="007825E7" w:rsidRDefault="007825E7" w:rsidP="007825E7">
      <w:pPr>
        <w:pStyle w:val="a6"/>
        <w:ind w:right="154" w:firstLine="707"/>
        <w:rPr>
          <w:sz w:val="18"/>
          <w:szCs w:val="18"/>
        </w:rPr>
      </w:pPr>
      <w:r w:rsidRPr="007825E7">
        <w:rPr>
          <w:sz w:val="18"/>
          <w:szCs w:val="18"/>
        </w:rPr>
        <w:t>возможность беспрепятственного доступа к объекту (зданию, помещению), в котором предоставляется государственная (муниципальная) услуга;</w:t>
      </w:r>
    </w:p>
    <w:p w:rsidR="007825E7" w:rsidRPr="007825E7" w:rsidRDefault="007825E7" w:rsidP="007825E7">
      <w:pPr>
        <w:pStyle w:val="a6"/>
        <w:ind w:right="146" w:firstLine="707"/>
        <w:rPr>
          <w:sz w:val="18"/>
          <w:szCs w:val="18"/>
        </w:rPr>
      </w:pPr>
      <w:r w:rsidRPr="007825E7">
        <w:rPr>
          <w:sz w:val="18"/>
          <w:szCs w:val="18"/>
        </w:rPr>
        <w:t xml:space="preserve">возможность самостоятельного передвижения по территории, на которой расположены здания и помещения, в которых предоставляется государственная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 </w:t>
      </w:r>
      <w:r w:rsidRPr="007825E7">
        <w:rPr>
          <w:spacing w:val="-2"/>
          <w:sz w:val="18"/>
          <w:szCs w:val="18"/>
        </w:rPr>
        <w:t>коляски;</w:t>
      </w:r>
    </w:p>
    <w:p w:rsidR="007825E7" w:rsidRPr="007825E7" w:rsidRDefault="007825E7" w:rsidP="007825E7">
      <w:pPr>
        <w:pStyle w:val="a6"/>
        <w:ind w:right="147" w:firstLine="707"/>
        <w:rPr>
          <w:sz w:val="18"/>
          <w:szCs w:val="18"/>
        </w:rPr>
      </w:pPr>
      <w:r w:rsidRPr="007825E7">
        <w:rPr>
          <w:sz w:val="18"/>
          <w:szCs w:val="18"/>
        </w:rPr>
        <w:t>сопровождение инвалидов, имеющих стойкие расстройства функции зрения и самостоятельного передвижения;</w:t>
      </w:r>
    </w:p>
    <w:p w:rsidR="007825E7" w:rsidRPr="007825E7" w:rsidRDefault="007825E7" w:rsidP="007825E7">
      <w:pPr>
        <w:pStyle w:val="a6"/>
        <w:ind w:right="151" w:firstLine="707"/>
        <w:rPr>
          <w:sz w:val="18"/>
          <w:szCs w:val="18"/>
        </w:rPr>
      </w:pPr>
      <w:r w:rsidRPr="007825E7">
        <w:rPr>
          <w:sz w:val="18"/>
          <w:szCs w:val="18"/>
        </w:rPr>
        <w:t xml:space="preserve">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государственная (муниципальная) услуга, и к государственной (муниципальной) услуге с учетом ограничений их </w:t>
      </w:r>
      <w:r w:rsidRPr="007825E7">
        <w:rPr>
          <w:spacing w:val="-2"/>
          <w:sz w:val="18"/>
          <w:szCs w:val="18"/>
        </w:rPr>
        <w:t>жизнедеятельности;</w:t>
      </w:r>
    </w:p>
    <w:p w:rsidR="007825E7" w:rsidRPr="007825E7" w:rsidRDefault="007825E7" w:rsidP="007825E7">
      <w:pPr>
        <w:pStyle w:val="a6"/>
        <w:ind w:right="154" w:firstLine="707"/>
        <w:rPr>
          <w:sz w:val="18"/>
          <w:szCs w:val="18"/>
        </w:rPr>
      </w:pPr>
      <w:r w:rsidRPr="007825E7">
        <w:rPr>
          <w:sz w:val="18"/>
          <w:szCs w:val="1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7825E7" w:rsidRPr="007825E7" w:rsidRDefault="007825E7" w:rsidP="007825E7">
      <w:pPr>
        <w:pStyle w:val="a6"/>
        <w:ind w:left="845"/>
        <w:rPr>
          <w:sz w:val="18"/>
          <w:szCs w:val="18"/>
        </w:rPr>
      </w:pPr>
      <w:r w:rsidRPr="007825E7">
        <w:rPr>
          <w:sz w:val="18"/>
          <w:szCs w:val="18"/>
        </w:rPr>
        <w:t xml:space="preserve">допуск сурдопереводчика и </w:t>
      </w:r>
      <w:r w:rsidRPr="007825E7">
        <w:rPr>
          <w:spacing w:val="-2"/>
          <w:sz w:val="18"/>
          <w:szCs w:val="18"/>
        </w:rPr>
        <w:t>тифлосурдопереводчика;</w:t>
      </w:r>
    </w:p>
    <w:p w:rsidR="007825E7" w:rsidRPr="007825E7" w:rsidRDefault="007825E7" w:rsidP="007825E7">
      <w:pPr>
        <w:pStyle w:val="a6"/>
        <w:ind w:right="152" w:firstLine="707"/>
        <w:rPr>
          <w:sz w:val="18"/>
          <w:szCs w:val="18"/>
        </w:rPr>
      </w:pPr>
      <w:r w:rsidRPr="007825E7">
        <w:rPr>
          <w:sz w:val="18"/>
          <w:szCs w:val="18"/>
        </w:rPr>
        <w:t xml:space="preserve">допуск собаки-проводника при наличии документа, подтверждающего ее </w:t>
      </w:r>
      <w:r w:rsidRPr="007825E7">
        <w:rPr>
          <w:spacing w:val="-2"/>
          <w:sz w:val="18"/>
          <w:szCs w:val="18"/>
        </w:rPr>
        <w:t xml:space="preserve">специальноеобучение,наобъекты(здания,помещения),вкоторыхпредоставляются </w:t>
      </w:r>
      <w:r w:rsidRPr="007825E7">
        <w:rPr>
          <w:sz w:val="18"/>
          <w:szCs w:val="18"/>
        </w:rPr>
        <w:t>государственная (муниципальная) услуги;</w:t>
      </w:r>
    </w:p>
    <w:p w:rsidR="007825E7" w:rsidRDefault="007825E7" w:rsidP="007825E7">
      <w:pPr>
        <w:pStyle w:val="a6"/>
        <w:ind w:right="156" w:firstLine="707"/>
        <w:rPr>
          <w:sz w:val="18"/>
          <w:szCs w:val="18"/>
        </w:rPr>
      </w:pPr>
      <w:r w:rsidRPr="007825E7">
        <w:rPr>
          <w:sz w:val="18"/>
          <w:szCs w:val="18"/>
        </w:rPr>
        <w:t>оказание инвалидам помощи в преодолении барьеров, мешающих получению ими государственных и муниципальных услуг наравне с другими лицами.</w:t>
      </w:r>
    </w:p>
    <w:p w:rsidR="007825E7" w:rsidRPr="007825E7" w:rsidRDefault="007825E7" w:rsidP="007825E7">
      <w:pPr>
        <w:pStyle w:val="a6"/>
        <w:ind w:right="156" w:firstLine="707"/>
        <w:rPr>
          <w:sz w:val="18"/>
          <w:szCs w:val="18"/>
        </w:rPr>
      </w:pPr>
    </w:p>
    <w:p w:rsidR="007825E7" w:rsidRPr="007825E7" w:rsidRDefault="007825E7" w:rsidP="007825E7">
      <w:pPr>
        <w:pStyle w:val="Heading1"/>
        <w:ind w:right="187"/>
        <w:rPr>
          <w:spacing w:val="-2"/>
          <w:sz w:val="18"/>
          <w:szCs w:val="18"/>
        </w:rPr>
      </w:pPr>
      <w:r w:rsidRPr="007825E7">
        <w:rPr>
          <w:sz w:val="18"/>
          <w:szCs w:val="18"/>
        </w:rPr>
        <w:t xml:space="preserve">Показатели доступности и качества государственной (муниципальной) </w:t>
      </w:r>
      <w:r w:rsidRPr="007825E7">
        <w:rPr>
          <w:spacing w:val="-2"/>
          <w:sz w:val="18"/>
          <w:szCs w:val="18"/>
        </w:rPr>
        <w:t>услуги</w:t>
      </w:r>
    </w:p>
    <w:p w:rsidR="007825E7" w:rsidRPr="007825E7" w:rsidRDefault="007825E7" w:rsidP="007825E7">
      <w:pPr>
        <w:pStyle w:val="Heading1"/>
        <w:ind w:right="187"/>
        <w:jc w:val="right"/>
        <w:rPr>
          <w:sz w:val="18"/>
          <w:szCs w:val="18"/>
        </w:rPr>
      </w:pPr>
    </w:p>
    <w:p w:rsidR="007825E7" w:rsidRPr="007825E7" w:rsidRDefault="007825E7" w:rsidP="00BD72AC">
      <w:pPr>
        <w:pStyle w:val="af3"/>
        <w:widowControl w:val="0"/>
        <w:numPr>
          <w:ilvl w:val="1"/>
          <w:numId w:val="12"/>
        </w:numPr>
        <w:tabs>
          <w:tab w:val="left" w:pos="627"/>
        </w:tabs>
        <w:suppressAutoHyphens/>
        <w:spacing w:after="0" w:line="240" w:lineRule="auto"/>
        <w:ind w:left="627" w:right="146" w:hanging="627"/>
        <w:jc w:val="center"/>
        <w:rPr>
          <w:rFonts w:ascii="Times New Roman" w:hAnsi="Times New Roman" w:cs="Times New Roman"/>
          <w:sz w:val="18"/>
          <w:szCs w:val="18"/>
        </w:rPr>
      </w:pPr>
      <w:r w:rsidRPr="007825E7">
        <w:rPr>
          <w:rFonts w:ascii="Times New Roman" w:hAnsi="Times New Roman" w:cs="Times New Roman"/>
          <w:sz w:val="18"/>
          <w:szCs w:val="18"/>
        </w:rPr>
        <w:t xml:space="preserve">Основными показателями доступности предоставления </w:t>
      </w:r>
      <w:r w:rsidRPr="007825E7">
        <w:rPr>
          <w:rFonts w:ascii="Times New Roman" w:hAnsi="Times New Roman" w:cs="Times New Roman"/>
          <w:spacing w:val="-2"/>
          <w:sz w:val="18"/>
          <w:szCs w:val="18"/>
        </w:rPr>
        <w:t>государственной</w:t>
      </w:r>
    </w:p>
    <w:p w:rsidR="007825E7" w:rsidRPr="007825E7" w:rsidRDefault="007825E7" w:rsidP="007825E7">
      <w:pPr>
        <w:pStyle w:val="a6"/>
        <w:rPr>
          <w:sz w:val="18"/>
          <w:szCs w:val="18"/>
        </w:rPr>
      </w:pPr>
      <w:r w:rsidRPr="007825E7">
        <w:rPr>
          <w:sz w:val="18"/>
          <w:szCs w:val="18"/>
        </w:rPr>
        <w:t xml:space="preserve">(муниципальной)услуги </w:t>
      </w:r>
      <w:r w:rsidRPr="007825E7">
        <w:rPr>
          <w:spacing w:val="-2"/>
          <w:sz w:val="18"/>
          <w:szCs w:val="18"/>
        </w:rPr>
        <w:t>являются:</w:t>
      </w:r>
    </w:p>
    <w:p w:rsidR="007825E7" w:rsidRPr="007825E7" w:rsidRDefault="007825E7" w:rsidP="00BD72AC">
      <w:pPr>
        <w:pStyle w:val="af3"/>
        <w:widowControl w:val="0"/>
        <w:numPr>
          <w:ilvl w:val="2"/>
          <w:numId w:val="12"/>
        </w:numPr>
        <w:tabs>
          <w:tab w:val="left" w:pos="1738"/>
        </w:tabs>
        <w:suppressAutoHyphens/>
        <w:spacing w:after="0" w:line="240" w:lineRule="auto"/>
        <w:ind w:right="142" w:firstLine="707"/>
        <w:jc w:val="both"/>
        <w:rPr>
          <w:rFonts w:ascii="Times New Roman" w:hAnsi="Times New Roman" w:cs="Times New Roman"/>
          <w:sz w:val="18"/>
          <w:szCs w:val="18"/>
        </w:rPr>
      </w:pPr>
      <w:r w:rsidRPr="007825E7">
        <w:rPr>
          <w:rFonts w:ascii="Times New Roman" w:hAnsi="Times New Roman" w:cs="Times New Roman"/>
          <w:sz w:val="18"/>
          <w:szCs w:val="18"/>
        </w:rPr>
        <w:t>Наличие полной и понятной информации о порядке, сроках и ходе предоставления государственной (муниципальной) услуги в информационно- телекоммуникационныхсетяхобщегопользования(втомчислевсети«Интернет»), средствах массовой информации.</w:t>
      </w:r>
    </w:p>
    <w:p w:rsidR="007825E7" w:rsidRPr="007825E7" w:rsidRDefault="007825E7" w:rsidP="00BD72AC">
      <w:pPr>
        <w:pStyle w:val="af3"/>
        <w:widowControl w:val="0"/>
        <w:numPr>
          <w:ilvl w:val="2"/>
          <w:numId w:val="12"/>
        </w:numPr>
        <w:tabs>
          <w:tab w:val="left" w:pos="1740"/>
        </w:tabs>
        <w:suppressAutoHyphens/>
        <w:spacing w:after="0" w:line="240" w:lineRule="auto"/>
        <w:ind w:right="153" w:firstLine="707"/>
        <w:jc w:val="both"/>
        <w:rPr>
          <w:rFonts w:ascii="Times New Roman" w:hAnsi="Times New Roman" w:cs="Times New Roman"/>
          <w:sz w:val="18"/>
          <w:szCs w:val="18"/>
        </w:rPr>
      </w:pPr>
      <w:r w:rsidRPr="007825E7">
        <w:rPr>
          <w:rFonts w:ascii="Times New Roman" w:hAnsi="Times New Roman" w:cs="Times New Roman"/>
          <w:sz w:val="18"/>
          <w:szCs w:val="18"/>
        </w:rPr>
        <w:t>Возможность получения заявителем уведомлений о предоставлении государственной (муниципальной) услуги с помощью ЕПГУ.</w:t>
      </w:r>
    </w:p>
    <w:p w:rsidR="007825E7" w:rsidRPr="007825E7" w:rsidRDefault="007825E7" w:rsidP="00BD72AC">
      <w:pPr>
        <w:pStyle w:val="af3"/>
        <w:widowControl w:val="0"/>
        <w:numPr>
          <w:ilvl w:val="2"/>
          <w:numId w:val="12"/>
        </w:numPr>
        <w:tabs>
          <w:tab w:val="left" w:pos="1740"/>
        </w:tabs>
        <w:suppressAutoHyphens/>
        <w:spacing w:after="0" w:line="240" w:lineRule="auto"/>
        <w:ind w:right="153" w:firstLine="707"/>
        <w:jc w:val="both"/>
        <w:rPr>
          <w:rFonts w:ascii="Times New Roman" w:hAnsi="Times New Roman" w:cs="Times New Roman"/>
          <w:sz w:val="18"/>
          <w:szCs w:val="18"/>
        </w:rPr>
      </w:pPr>
      <w:r w:rsidRPr="007825E7">
        <w:rPr>
          <w:rFonts w:ascii="Times New Roman" w:hAnsi="Times New Roman" w:cs="Times New Roman"/>
          <w:sz w:val="18"/>
          <w:szCs w:val="18"/>
        </w:rPr>
        <w:t xml:space="preserve">Возможность получения информации о ходе </w:t>
      </w:r>
      <w:r w:rsidRPr="007825E7">
        <w:rPr>
          <w:rFonts w:ascii="Times New Roman" w:hAnsi="Times New Roman" w:cs="Times New Roman"/>
          <w:spacing w:val="-2"/>
          <w:sz w:val="18"/>
          <w:szCs w:val="18"/>
        </w:rPr>
        <w:t xml:space="preserve">предоставления </w:t>
      </w:r>
      <w:r w:rsidRPr="007825E7">
        <w:rPr>
          <w:rFonts w:ascii="Times New Roman" w:hAnsi="Times New Roman" w:cs="Times New Roman"/>
          <w:sz w:val="18"/>
          <w:szCs w:val="18"/>
        </w:rPr>
        <w:t xml:space="preserve">государственной (муниципальной) услуги, в </w:t>
      </w:r>
      <w:r w:rsidRPr="007825E7">
        <w:rPr>
          <w:rFonts w:ascii="Times New Roman" w:hAnsi="Times New Roman" w:cs="Times New Roman"/>
          <w:sz w:val="18"/>
          <w:szCs w:val="18"/>
        </w:rPr>
        <w:lastRenderedPageBreak/>
        <w:t>том числе с использованием информационно-коммуникационных технологий.</w:t>
      </w:r>
    </w:p>
    <w:p w:rsidR="007825E7" w:rsidRPr="007825E7" w:rsidRDefault="007825E7" w:rsidP="00BD72AC">
      <w:pPr>
        <w:pStyle w:val="af3"/>
        <w:widowControl w:val="0"/>
        <w:numPr>
          <w:ilvl w:val="1"/>
          <w:numId w:val="12"/>
        </w:numPr>
        <w:tabs>
          <w:tab w:val="left" w:pos="1568"/>
        </w:tabs>
        <w:suppressAutoHyphens/>
        <w:spacing w:after="0" w:line="240" w:lineRule="auto"/>
        <w:ind w:left="1568" w:hanging="723"/>
        <w:jc w:val="both"/>
        <w:rPr>
          <w:rFonts w:ascii="Times New Roman" w:hAnsi="Times New Roman" w:cs="Times New Roman"/>
          <w:sz w:val="18"/>
          <w:szCs w:val="18"/>
        </w:rPr>
      </w:pPr>
      <w:r w:rsidRPr="007825E7">
        <w:rPr>
          <w:rFonts w:ascii="Times New Roman" w:hAnsi="Times New Roman" w:cs="Times New Roman"/>
          <w:sz w:val="18"/>
          <w:szCs w:val="18"/>
        </w:rPr>
        <w:t xml:space="preserve">Основными показателями качества предоставления </w:t>
      </w:r>
      <w:r w:rsidRPr="007825E7">
        <w:rPr>
          <w:rFonts w:ascii="Times New Roman" w:hAnsi="Times New Roman" w:cs="Times New Roman"/>
          <w:spacing w:val="-2"/>
          <w:sz w:val="18"/>
          <w:szCs w:val="18"/>
        </w:rPr>
        <w:t>государственной</w:t>
      </w:r>
    </w:p>
    <w:p w:rsidR="007825E7" w:rsidRPr="007825E7" w:rsidRDefault="007825E7" w:rsidP="007825E7">
      <w:pPr>
        <w:pStyle w:val="a6"/>
        <w:rPr>
          <w:sz w:val="18"/>
          <w:szCs w:val="18"/>
        </w:rPr>
      </w:pPr>
      <w:r w:rsidRPr="007825E7">
        <w:rPr>
          <w:sz w:val="18"/>
          <w:szCs w:val="18"/>
        </w:rPr>
        <w:t xml:space="preserve">(муниципальной) услуги </w:t>
      </w:r>
      <w:r w:rsidRPr="007825E7">
        <w:rPr>
          <w:spacing w:val="-2"/>
          <w:sz w:val="18"/>
          <w:szCs w:val="18"/>
        </w:rPr>
        <w:t>являются:</w:t>
      </w:r>
    </w:p>
    <w:p w:rsidR="007825E7" w:rsidRPr="007825E7" w:rsidRDefault="007825E7" w:rsidP="00BD72AC">
      <w:pPr>
        <w:pStyle w:val="af3"/>
        <w:widowControl w:val="0"/>
        <w:numPr>
          <w:ilvl w:val="2"/>
          <w:numId w:val="12"/>
        </w:numPr>
        <w:tabs>
          <w:tab w:val="left" w:pos="1738"/>
        </w:tabs>
        <w:suppressAutoHyphens/>
        <w:spacing w:after="0" w:line="240" w:lineRule="auto"/>
        <w:ind w:right="148" w:firstLine="707"/>
        <w:jc w:val="both"/>
        <w:rPr>
          <w:rFonts w:ascii="Times New Roman" w:hAnsi="Times New Roman" w:cs="Times New Roman"/>
          <w:sz w:val="18"/>
          <w:szCs w:val="18"/>
        </w:rPr>
      </w:pPr>
      <w:r w:rsidRPr="007825E7">
        <w:rPr>
          <w:rFonts w:ascii="Times New Roman" w:hAnsi="Times New Roman" w:cs="Times New Roman"/>
          <w:sz w:val="18"/>
          <w:szCs w:val="18"/>
        </w:rPr>
        <w:t>Своевременность предоставления государственной (муниципальной) услуги в соответствии со стандартом ее предоставления, установленным настоящим Административным регламентом.</w:t>
      </w:r>
    </w:p>
    <w:p w:rsidR="007825E7" w:rsidRPr="007825E7" w:rsidRDefault="007825E7" w:rsidP="00BD72AC">
      <w:pPr>
        <w:pStyle w:val="af3"/>
        <w:widowControl w:val="0"/>
        <w:numPr>
          <w:ilvl w:val="2"/>
          <w:numId w:val="12"/>
        </w:numPr>
        <w:tabs>
          <w:tab w:val="left" w:pos="1764"/>
        </w:tabs>
        <w:suppressAutoHyphens/>
        <w:spacing w:after="0" w:line="240" w:lineRule="auto"/>
        <w:ind w:right="147" w:firstLine="707"/>
        <w:jc w:val="both"/>
        <w:rPr>
          <w:rFonts w:ascii="Times New Roman" w:hAnsi="Times New Roman" w:cs="Times New Roman"/>
          <w:sz w:val="18"/>
          <w:szCs w:val="18"/>
        </w:rPr>
      </w:pPr>
      <w:r w:rsidRPr="007825E7">
        <w:rPr>
          <w:rFonts w:ascii="Times New Roman" w:hAnsi="Times New Roman" w:cs="Times New Roman"/>
          <w:sz w:val="18"/>
          <w:szCs w:val="18"/>
        </w:rPr>
        <w:t>Минимально возможное количество взаимодействий гражданина с должностными лицами, участвующими в предоставлении государственной (муниципальной) услуги.</w:t>
      </w:r>
    </w:p>
    <w:p w:rsidR="007825E7" w:rsidRPr="007825E7" w:rsidRDefault="007825E7" w:rsidP="00BD72AC">
      <w:pPr>
        <w:pStyle w:val="af3"/>
        <w:widowControl w:val="0"/>
        <w:numPr>
          <w:ilvl w:val="2"/>
          <w:numId w:val="12"/>
        </w:numPr>
        <w:tabs>
          <w:tab w:val="left" w:pos="1911"/>
        </w:tabs>
        <w:suppressAutoHyphens/>
        <w:spacing w:after="0" w:line="240" w:lineRule="auto"/>
        <w:ind w:left="1911" w:hanging="1066"/>
        <w:jc w:val="both"/>
        <w:rPr>
          <w:rFonts w:ascii="Times New Roman" w:hAnsi="Times New Roman" w:cs="Times New Roman"/>
          <w:sz w:val="18"/>
          <w:szCs w:val="18"/>
        </w:rPr>
      </w:pPr>
      <w:r w:rsidRPr="007825E7">
        <w:rPr>
          <w:rFonts w:ascii="Times New Roman" w:hAnsi="Times New Roman" w:cs="Times New Roman"/>
          <w:sz w:val="18"/>
          <w:szCs w:val="18"/>
        </w:rPr>
        <w:t xml:space="preserve">Отсутствие обоснованных жалоб на действия </w:t>
      </w:r>
      <w:r w:rsidRPr="007825E7">
        <w:rPr>
          <w:rFonts w:ascii="Times New Roman" w:hAnsi="Times New Roman" w:cs="Times New Roman"/>
          <w:spacing w:val="-2"/>
          <w:sz w:val="18"/>
          <w:szCs w:val="18"/>
        </w:rPr>
        <w:t>(бездействие)</w:t>
      </w:r>
    </w:p>
    <w:p w:rsidR="007825E7" w:rsidRPr="007825E7" w:rsidRDefault="007825E7" w:rsidP="007825E7">
      <w:pPr>
        <w:pStyle w:val="a6"/>
        <w:rPr>
          <w:sz w:val="18"/>
          <w:szCs w:val="18"/>
        </w:rPr>
      </w:pPr>
      <w:r w:rsidRPr="007825E7">
        <w:rPr>
          <w:sz w:val="18"/>
          <w:szCs w:val="18"/>
        </w:rPr>
        <w:t xml:space="preserve">сотрудников и их некорректное (невнимательное) отношение к </w:t>
      </w:r>
      <w:r w:rsidRPr="007825E7">
        <w:rPr>
          <w:spacing w:val="-2"/>
          <w:sz w:val="18"/>
          <w:szCs w:val="18"/>
        </w:rPr>
        <w:t>заявителям.</w:t>
      </w:r>
    </w:p>
    <w:p w:rsidR="007825E7" w:rsidRPr="007825E7" w:rsidRDefault="007825E7" w:rsidP="00BD72AC">
      <w:pPr>
        <w:pStyle w:val="af3"/>
        <w:widowControl w:val="0"/>
        <w:numPr>
          <w:ilvl w:val="2"/>
          <w:numId w:val="12"/>
        </w:numPr>
        <w:tabs>
          <w:tab w:val="left" w:pos="1954"/>
        </w:tabs>
        <w:suppressAutoHyphens/>
        <w:spacing w:after="0" w:line="240" w:lineRule="auto"/>
        <w:ind w:right="152" w:firstLine="707"/>
        <w:jc w:val="both"/>
        <w:rPr>
          <w:rFonts w:ascii="Times New Roman" w:hAnsi="Times New Roman" w:cs="Times New Roman"/>
          <w:sz w:val="18"/>
          <w:szCs w:val="18"/>
        </w:rPr>
      </w:pPr>
      <w:r w:rsidRPr="007825E7">
        <w:rPr>
          <w:rFonts w:ascii="Times New Roman" w:hAnsi="Times New Roman" w:cs="Times New Roman"/>
          <w:sz w:val="18"/>
          <w:szCs w:val="18"/>
        </w:rPr>
        <w:t>Отсутствие нарушений установленных сроков в процессе предоставления государственной (муниципальной) услуги.</w:t>
      </w:r>
    </w:p>
    <w:p w:rsidR="007825E7" w:rsidRPr="007825E7" w:rsidRDefault="007825E7" w:rsidP="00BD72AC">
      <w:pPr>
        <w:pStyle w:val="af3"/>
        <w:widowControl w:val="0"/>
        <w:numPr>
          <w:ilvl w:val="2"/>
          <w:numId w:val="12"/>
        </w:numPr>
        <w:tabs>
          <w:tab w:val="left" w:pos="1944"/>
        </w:tabs>
        <w:suppressAutoHyphens/>
        <w:spacing w:after="0" w:line="240" w:lineRule="auto"/>
        <w:ind w:right="146" w:firstLine="707"/>
        <w:jc w:val="both"/>
        <w:rPr>
          <w:rFonts w:ascii="Times New Roman" w:hAnsi="Times New Roman" w:cs="Times New Roman"/>
          <w:sz w:val="18"/>
          <w:szCs w:val="18"/>
        </w:rPr>
      </w:pPr>
      <w:r w:rsidRPr="007825E7">
        <w:rPr>
          <w:rFonts w:ascii="Times New Roman" w:hAnsi="Times New Roman" w:cs="Times New Roman"/>
          <w:sz w:val="18"/>
          <w:szCs w:val="18"/>
        </w:rPr>
        <w:t>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государственной (муниципальной) услуги, по итогам рассмотрения которых вынесены решения об удовлетворении (частичном удовлетворении) требований заявителей.</w:t>
      </w:r>
    </w:p>
    <w:p w:rsidR="007825E7" w:rsidRPr="007825E7" w:rsidRDefault="007825E7" w:rsidP="007825E7">
      <w:pPr>
        <w:pStyle w:val="a6"/>
        <w:jc w:val="left"/>
        <w:rPr>
          <w:sz w:val="18"/>
          <w:szCs w:val="18"/>
        </w:rPr>
      </w:pPr>
    </w:p>
    <w:p w:rsidR="007825E7" w:rsidRPr="007825E7" w:rsidRDefault="007825E7" w:rsidP="007825E7">
      <w:pPr>
        <w:pStyle w:val="a6"/>
        <w:jc w:val="left"/>
        <w:rPr>
          <w:sz w:val="18"/>
          <w:szCs w:val="18"/>
        </w:rPr>
      </w:pPr>
    </w:p>
    <w:p w:rsidR="007825E7" w:rsidRPr="007825E7" w:rsidRDefault="007825E7" w:rsidP="007825E7">
      <w:pPr>
        <w:pStyle w:val="Heading1"/>
        <w:ind w:left="261" w:right="275" w:firstLine="1"/>
        <w:rPr>
          <w:sz w:val="18"/>
          <w:szCs w:val="18"/>
        </w:rPr>
      </w:pPr>
      <w:r w:rsidRPr="007825E7">
        <w:rPr>
          <w:sz w:val="18"/>
          <w:szCs w:val="18"/>
        </w:rPr>
        <w:t>Иные требования, в том числе учитывающие особенности предоставления государственной(муниципальной)услуги в многофункциональных центрах, особенности предоставления государственной (муниципальной) услуги по экстерриториальному принципу и особенности предоставления государственной (муниципальной) услуги в электронной форме</w:t>
      </w:r>
    </w:p>
    <w:p w:rsidR="007825E7" w:rsidRPr="007825E7" w:rsidRDefault="007825E7" w:rsidP="00BD72AC">
      <w:pPr>
        <w:pStyle w:val="af3"/>
        <w:widowControl w:val="0"/>
        <w:numPr>
          <w:ilvl w:val="1"/>
          <w:numId w:val="12"/>
        </w:numPr>
        <w:tabs>
          <w:tab w:val="left" w:pos="1735"/>
        </w:tabs>
        <w:suppressAutoHyphens/>
        <w:spacing w:after="0" w:line="240" w:lineRule="auto"/>
        <w:ind w:right="148" w:firstLine="707"/>
        <w:jc w:val="both"/>
        <w:rPr>
          <w:rFonts w:ascii="Times New Roman" w:hAnsi="Times New Roman" w:cs="Times New Roman"/>
          <w:sz w:val="18"/>
          <w:szCs w:val="18"/>
        </w:rPr>
      </w:pPr>
      <w:r w:rsidRPr="007825E7">
        <w:rPr>
          <w:rFonts w:ascii="Times New Roman" w:hAnsi="Times New Roman" w:cs="Times New Roman"/>
          <w:sz w:val="18"/>
          <w:szCs w:val="18"/>
        </w:rPr>
        <w:t>Предоставление государственной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государственной (муниципальной) услуги в многофункциональном центре.</w:t>
      </w:r>
    </w:p>
    <w:p w:rsidR="007825E7" w:rsidRPr="007825E7" w:rsidRDefault="007825E7" w:rsidP="00BD72AC">
      <w:pPr>
        <w:pStyle w:val="af3"/>
        <w:widowControl w:val="0"/>
        <w:numPr>
          <w:ilvl w:val="1"/>
          <w:numId w:val="12"/>
        </w:numPr>
        <w:tabs>
          <w:tab w:val="left" w:pos="1557"/>
        </w:tabs>
        <w:suppressAutoHyphens/>
        <w:spacing w:after="0" w:line="240" w:lineRule="auto"/>
        <w:ind w:right="148" w:firstLine="707"/>
        <w:jc w:val="both"/>
        <w:rPr>
          <w:rFonts w:ascii="Times New Roman" w:hAnsi="Times New Roman" w:cs="Times New Roman"/>
          <w:sz w:val="18"/>
          <w:szCs w:val="18"/>
        </w:rPr>
      </w:pPr>
      <w:r w:rsidRPr="007825E7">
        <w:rPr>
          <w:rFonts w:ascii="Times New Roman" w:hAnsi="Times New Roman" w:cs="Times New Roman"/>
          <w:sz w:val="18"/>
          <w:szCs w:val="18"/>
        </w:rPr>
        <w:t>Заявителям обеспечивается возможность представления заявления и прилагаемых документов в форме электронных документов посредством ЕПГУ.</w:t>
      </w:r>
    </w:p>
    <w:p w:rsidR="007825E7" w:rsidRPr="007825E7" w:rsidRDefault="007825E7" w:rsidP="007825E7">
      <w:pPr>
        <w:pStyle w:val="a6"/>
        <w:ind w:right="152" w:firstLine="707"/>
        <w:rPr>
          <w:sz w:val="18"/>
          <w:szCs w:val="18"/>
        </w:rPr>
      </w:pPr>
      <w:r w:rsidRPr="007825E7">
        <w:rPr>
          <w:sz w:val="18"/>
          <w:szCs w:val="18"/>
        </w:rPr>
        <w:t>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государственной (муниципальной) услуги с использованием интерактивной формы в электронном виде.</w:t>
      </w:r>
    </w:p>
    <w:p w:rsidR="007825E7" w:rsidRPr="007825E7" w:rsidRDefault="007825E7" w:rsidP="007825E7">
      <w:pPr>
        <w:pStyle w:val="a6"/>
        <w:ind w:right="149" w:firstLine="707"/>
        <w:rPr>
          <w:sz w:val="18"/>
          <w:szCs w:val="18"/>
        </w:rPr>
      </w:pPr>
      <w:r w:rsidRPr="007825E7">
        <w:rPr>
          <w:sz w:val="18"/>
          <w:szCs w:val="18"/>
        </w:rPr>
        <w:t>Заполненное заявление о предоставлении государственной (муниципальной) услуги отправляется заявителем вместе с прикрепленными электронными образами документов, необходимыми для предоставления государственной (муниципальной) услуги, в Уполномоченный орган. При авторизации в ЕСИА заявление о предоставлении государственной (муниципальной) услуги считается подписанным простой электронной подписью заявителя, представителя, уполномоченного на подписание заявления.</w:t>
      </w:r>
    </w:p>
    <w:p w:rsidR="007825E7" w:rsidRPr="007825E7" w:rsidRDefault="007825E7" w:rsidP="007825E7">
      <w:pPr>
        <w:pStyle w:val="a6"/>
        <w:ind w:right="147" w:firstLine="707"/>
        <w:rPr>
          <w:sz w:val="18"/>
          <w:szCs w:val="18"/>
        </w:rPr>
      </w:pPr>
      <w:r w:rsidRPr="007825E7">
        <w:rPr>
          <w:sz w:val="18"/>
          <w:szCs w:val="18"/>
        </w:rPr>
        <w:t>Результаты предоставления государственной (муниципальной) услуги, указанные в пунктах 2.5,2.6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w:t>
      </w:r>
    </w:p>
    <w:p w:rsidR="007825E7" w:rsidRPr="007825E7" w:rsidRDefault="007825E7" w:rsidP="007825E7">
      <w:pPr>
        <w:pStyle w:val="a6"/>
        <w:ind w:right="149" w:firstLine="707"/>
        <w:rPr>
          <w:sz w:val="18"/>
          <w:szCs w:val="18"/>
        </w:rPr>
      </w:pPr>
      <w:r w:rsidRPr="007825E7">
        <w:rPr>
          <w:sz w:val="18"/>
          <w:szCs w:val="18"/>
        </w:rPr>
        <w:t>В случае направления заявления посредством ЕПГУ результат предоставления государственной (муниципальной) услуги также может быть выдан заявителю на бумажном носителе в многофункциональном центре в порядке, предусмотренном пунктом 6.4 настоящего Административного регламента.</w:t>
      </w:r>
    </w:p>
    <w:p w:rsidR="007825E7" w:rsidRPr="007825E7" w:rsidRDefault="007825E7" w:rsidP="00BD72AC">
      <w:pPr>
        <w:pStyle w:val="af3"/>
        <w:widowControl w:val="0"/>
        <w:numPr>
          <w:ilvl w:val="1"/>
          <w:numId w:val="12"/>
        </w:numPr>
        <w:tabs>
          <w:tab w:val="left" w:pos="1465"/>
        </w:tabs>
        <w:suppressAutoHyphens/>
        <w:spacing w:after="0" w:line="240" w:lineRule="auto"/>
        <w:ind w:right="155" w:firstLine="566"/>
        <w:jc w:val="both"/>
        <w:rPr>
          <w:rFonts w:ascii="Times New Roman" w:hAnsi="Times New Roman" w:cs="Times New Roman"/>
          <w:sz w:val="18"/>
          <w:szCs w:val="18"/>
        </w:rPr>
      </w:pPr>
      <w:r w:rsidRPr="007825E7">
        <w:rPr>
          <w:rFonts w:ascii="Times New Roman" w:hAnsi="Times New Roman" w:cs="Times New Roman"/>
          <w:sz w:val="18"/>
          <w:szCs w:val="18"/>
        </w:rPr>
        <w:t>Электронные документы могут быть предоставлены в следующих форматах: xml, doc, docx, odt, xls, xlsx, ods, pdf, jpg, jpeg, zip, rar, sig, png, bmp, tiff.</w:t>
      </w:r>
    </w:p>
    <w:p w:rsidR="007825E7" w:rsidRPr="007825E7" w:rsidRDefault="007825E7" w:rsidP="007825E7">
      <w:pPr>
        <w:pStyle w:val="a6"/>
        <w:ind w:right="156" w:firstLine="707"/>
        <w:rPr>
          <w:sz w:val="18"/>
          <w:szCs w:val="18"/>
        </w:rPr>
      </w:pPr>
      <w:r w:rsidRPr="007825E7">
        <w:rPr>
          <w:sz w:val="18"/>
          <w:szCs w:val="18"/>
        </w:rPr>
        <w:t>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dpi (масштаб 1:1) с использованием следующих режимов:</w:t>
      </w:r>
    </w:p>
    <w:p w:rsidR="007825E7" w:rsidRPr="007825E7" w:rsidRDefault="007825E7" w:rsidP="00BD72AC">
      <w:pPr>
        <w:pStyle w:val="af3"/>
        <w:widowControl w:val="0"/>
        <w:numPr>
          <w:ilvl w:val="0"/>
          <w:numId w:val="10"/>
        </w:numPr>
        <w:tabs>
          <w:tab w:val="left" w:pos="1055"/>
        </w:tabs>
        <w:suppressAutoHyphens/>
        <w:spacing w:after="0" w:line="240" w:lineRule="auto"/>
        <w:ind w:left="1055" w:hanging="210"/>
        <w:jc w:val="both"/>
        <w:rPr>
          <w:rFonts w:ascii="Times New Roman" w:hAnsi="Times New Roman" w:cs="Times New Roman"/>
          <w:sz w:val="18"/>
          <w:szCs w:val="18"/>
        </w:rPr>
      </w:pPr>
      <w:r w:rsidRPr="007825E7">
        <w:rPr>
          <w:rFonts w:ascii="Times New Roman" w:hAnsi="Times New Roman" w:cs="Times New Roman"/>
          <w:sz w:val="18"/>
          <w:szCs w:val="18"/>
        </w:rPr>
        <w:t xml:space="preserve">«черно-белый»(при отсутствии в документе графических изображений </w:t>
      </w:r>
      <w:r w:rsidRPr="007825E7">
        <w:rPr>
          <w:rFonts w:ascii="Times New Roman" w:hAnsi="Times New Roman" w:cs="Times New Roman"/>
          <w:spacing w:val="-10"/>
          <w:sz w:val="18"/>
          <w:szCs w:val="18"/>
        </w:rPr>
        <w:t>и</w:t>
      </w:r>
    </w:p>
    <w:p w:rsidR="007825E7" w:rsidRPr="007825E7" w:rsidRDefault="007825E7" w:rsidP="007825E7">
      <w:pPr>
        <w:pStyle w:val="a6"/>
        <w:rPr>
          <w:sz w:val="18"/>
          <w:szCs w:val="18"/>
        </w:rPr>
      </w:pPr>
      <w:r w:rsidRPr="007825E7">
        <w:rPr>
          <w:sz w:val="18"/>
          <w:szCs w:val="18"/>
        </w:rPr>
        <w:t xml:space="preserve">(или) цветного </w:t>
      </w:r>
      <w:r w:rsidRPr="007825E7">
        <w:rPr>
          <w:spacing w:val="-2"/>
          <w:sz w:val="18"/>
          <w:szCs w:val="18"/>
        </w:rPr>
        <w:t>текста);</w:t>
      </w:r>
    </w:p>
    <w:p w:rsidR="007825E7" w:rsidRPr="007825E7" w:rsidRDefault="007825E7" w:rsidP="00BD72AC">
      <w:pPr>
        <w:pStyle w:val="af3"/>
        <w:widowControl w:val="0"/>
        <w:numPr>
          <w:ilvl w:val="0"/>
          <w:numId w:val="10"/>
        </w:numPr>
        <w:tabs>
          <w:tab w:val="left" w:pos="1081"/>
        </w:tabs>
        <w:suppressAutoHyphens/>
        <w:spacing w:after="0" w:line="240" w:lineRule="auto"/>
        <w:ind w:right="154" w:firstLine="707"/>
        <w:jc w:val="both"/>
        <w:rPr>
          <w:rFonts w:ascii="Times New Roman" w:hAnsi="Times New Roman" w:cs="Times New Roman"/>
          <w:sz w:val="18"/>
          <w:szCs w:val="18"/>
        </w:rPr>
      </w:pPr>
      <w:r w:rsidRPr="007825E7">
        <w:rPr>
          <w:rFonts w:ascii="Times New Roman" w:hAnsi="Times New Roman" w:cs="Times New Roman"/>
          <w:sz w:val="18"/>
          <w:szCs w:val="18"/>
        </w:rPr>
        <w:t>«оттенки серого» (при наличии в документе графических изображений, отличных от цветного графического изображения);</w:t>
      </w:r>
    </w:p>
    <w:p w:rsidR="007825E7" w:rsidRPr="007825E7" w:rsidRDefault="007825E7" w:rsidP="00BD72AC">
      <w:pPr>
        <w:pStyle w:val="af3"/>
        <w:widowControl w:val="0"/>
        <w:numPr>
          <w:ilvl w:val="0"/>
          <w:numId w:val="10"/>
        </w:numPr>
        <w:tabs>
          <w:tab w:val="left" w:pos="1042"/>
        </w:tabs>
        <w:suppressAutoHyphens/>
        <w:spacing w:after="0" w:line="240" w:lineRule="auto"/>
        <w:ind w:right="156" w:firstLine="707"/>
        <w:jc w:val="both"/>
        <w:rPr>
          <w:rFonts w:ascii="Times New Roman" w:hAnsi="Times New Roman" w:cs="Times New Roman"/>
          <w:sz w:val="18"/>
          <w:szCs w:val="18"/>
        </w:rPr>
      </w:pPr>
      <w:r w:rsidRPr="007825E7">
        <w:rPr>
          <w:rFonts w:ascii="Times New Roman" w:hAnsi="Times New Roman" w:cs="Times New Roman"/>
          <w:sz w:val="18"/>
          <w:szCs w:val="18"/>
        </w:rPr>
        <w:t>«цветной» или «режим полной цветопередачи» (при наличии в документе цветных графических изображений либо цветного текста);</w:t>
      </w:r>
    </w:p>
    <w:p w:rsidR="007825E7" w:rsidRPr="007825E7" w:rsidRDefault="007825E7" w:rsidP="00BD72AC">
      <w:pPr>
        <w:pStyle w:val="af3"/>
        <w:widowControl w:val="0"/>
        <w:numPr>
          <w:ilvl w:val="0"/>
          <w:numId w:val="10"/>
        </w:numPr>
        <w:tabs>
          <w:tab w:val="left" w:pos="1177"/>
        </w:tabs>
        <w:suppressAutoHyphens/>
        <w:spacing w:after="0" w:line="240" w:lineRule="auto"/>
        <w:ind w:right="156" w:firstLine="707"/>
        <w:jc w:val="both"/>
        <w:rPr>
          <w:rFonts w:ascii="Times New Roman" w:hAnsi="Times New Roman" w:cs="Times New Roman"/>
          <w:sz w:val="18"/>
          <w:szCs w:val="18"/>
        </w:rPr>
      </w:pPr>
      <w:r w:rsidRPr="007825E7">
        <w:rPr>
          <w:rFonts w:ascii="Times New Roman" w:hAnsi="Times New Roman" w:cs="Times New Roman"/>
          <w:sz w:val="18"/>
          <w:szCs w:val="18"/>
        </w:rPr>
        <w:t>сохранением всех аутентичных признаков подлинности, а именно: графической подписи лица, печати, углового штампа бланка;</w:t>
      </w:r>
    </w:p>
    <w:p w:rsidR="007825E7" w:rsidRPr="007825E7" w:rsidRDefault="007825E7" w:rsidP="00BD72AC">
      <w:pPr>
        <w:pStyle w:val="af3"/>
        <w:widowControl w:val="0"/>
        <w:numPr>
          <w:ilvl w:val="0"/>
          <w:numId w:val="10"/>
        </w:numPr>
        <w:tabs>
          <w:tab w:val="left" w:pos="1001"/>
        </w:tabs>
        <w:suppressAutoHyphens/>
        <w:spacing w:after="0" w:line="240" w:lineRule="auto"/>
        <w:ind w:right="151" w:firstLine="707"/>
        <w:rPr>
          <w:rFonts w:ascii="Times New Roman" w:hAnsi="Times New Roman" w:cs="Times New Roman"/>
          <w:sz w:val="18"/>
          <w:szCs w:val="18"/>
        </w:rPr>
      </w:pPr>
      <w:r w:rsidRPr="007825E7">
        <w:rPr>
          <w:rFonts w:ascii="Times New Roman" w:hAnsi="Times New Roman" w:cs="Times New Roman"/>
          <w:sz w:val="18"/>
          <w:szCs w:val="18"/>
        </w:rPr>
        <w:t>количество файлов должно соответствовать количеству документов, каждый из которых содержит текстовую и (или) графическую информацию.</w:t>
      </w:r>
    </w:p>
    <w:p w:rsidR="007825E7" w:rsidRPr="007825E7" w:rsidRDefault="007825E7" w:rsidP="007825E7">
      <w:pPr>
        <w:pStyle w:val="a6"/>
        <w:ind w:left="845"/>
        <w:jc w:val="left"/>
        <w:rPr>
          <w:sz w:val="18"/>
          <w:szCs w:val="18"/>
        </w:rPr>
      </w:pPr>
      <w:r w:rsidRPr="007825E7">
        <w:rPr>
          <w:sz w:val="18"/>
          <w:szCs w:val="18"/>
        </w:rPr>
        <w:t xml:space="preserve">Электронные документы должны </w:t>
      </w:r>
      <w:r w:rsidRPr="007825E7">
        <w:rPr>
          <w:spacing w:val="-2"/>
          <w:sz w:val="18"/>
          <w:szCs w:val="18"/>
        </w:rPr>
        <w:t>обеспечивать:</w:t>
      </w:r>
    </w:p>
    <w:p w:rsidR="007825E7" w:rsidRPr="007825E7" w:rsidRDefault="007825E7" w:rsidP="00BD72AC">
      <w:pPr>
        <w:pStyle w:val="af3"/>
        <w:widowControl w:val="0"/>
        <w:numPr>
          <w:ilvl w:val="0"/>
          <w:numId w:val="10"/>
        </w:numPr>
        <w:tabs>
          <w:tab w:val="left" w:pos="1005"/>
        </w:tabs>
        <w:suppressAutoHyphens/>
        <w:spacing w:after="0" w:line="240" w:lineRule="auto"/>
        <w:ind w:left="1005" w:hanging="160"/>
        <w:rPr>
          <w:rFonts w:ascii="Times New Roman" w:hAnsi="Times New Roman" w:cs="Times New Roman"/>
          <w:sz w:val="18"/>
          <w:szCs w:val="18"/>
        </w:rPr>
      </w:pPr>
      <w:r w:rsidRPr="007825E7">
        <w:rPr>
          <w:rFonts w:ascii="Times New Roman" w:hAnsi="Times New Roman" w:cs="Times New Roman"/>
          <w:sz w:val="18"/>
          <w:szCs w:val="18"/>
        </w:rPr>
        <w:t xml:space="preserve">возможность идентифицировать документ и количество листов в </w:t>
      </w:r>
      <w:r w:rsidRPr="007825E7">
        <w:rPr>
          <w:rFonts w:ascii="Times New Roman" w:hAnsi="Times New Roman" w:cs="Times New Roman"/>
          <w:spacing w:val="-2"/>
          <w:sz w:val="18"/>
          <w:szCs w:val="18"/>
        </w:rPr>
        <w:t>документе;</w:t>
      </w:r>
    </w:p>
    <w:p w:rsidR="007825E7" w:rsidRPr="007825E7" w:rsidRDefault="007825E7" w:rsidP="00BD72AC">
      <w:pPr>
        <w:pStyle w:val="af3"/>
        <w:widowControl w:val="0"/>
        <w:numPr>
          <w:ilvl w:val="0"/>
          <w:numId w:val="10"/>
        </w:numPr>
        <w:tabs>
          <w:tab w:val="left" w:pos="1145"/>
        </w:tabs>
        <w:suppressAutoHyphens/>
        <w:spacing w:after="0" w:line="240" w:lineRule="auto"/>
        <w:ind w:right="150" w:firstLine="707"/>
        <w:jc w:val="both"/>
        <w:rPr>
          <w:rFonts w:ascii="Times New Roman" w:hAnsi="Times New Roman" w:cs="Times New Roman"/>
          <w:sz w:val="18"/>
          <w:szCs w:val="18"/>
        </w:rPr>
      </w:pPr>
      <w:r w:rsidRPr="007825E7">
        <w:rPr>
          <w:rFonts w:ascii="Times New Roman" w:hAnsi="Times New Roman" w:cs="Times New Roman"/>
          <w:sz w:val="18"/>
          <w:szCs w:val="18"/>
        </w:rPr>
        <w:t>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7825E7" w:rsidRPr="007825E7" w:rsidRDefault="007825E7" w:rsidP="007825E7">
      <w:pPr>
        <w:pStyle w:val="a6"/>
        <w:ind w:left="845"/>
        <w:rPr>
          <w:sz w:val="18"/>
          <w:szCs w:val="18"/>
        </w:rPr>
      </w:pPr>
      <w:r w:rsidRPr="007825E7">
        <w:rPr>
          <w:sz w:val="18"/>
          <w:szCs w:val="18"/>
        </w:rPr>
        <w:t xml:space="preserve">Документы, подлежащие представлению в форматах xls, xlsx или </w:t>
      </w:r>
      <w:r w:rsidRPr="007825E7">
        <w:rPr>
          <w:spacing w:val="-4"/>
          <w:sz w:val="18"/>
          <w:szCs w:val="18"/>
        </w:rPr>
        <w:t>ods,</w:t>
      </w:r>
    </w:p>
    <w:p w:rsidR="007825E7" w:rsidRPr="007825E7" w:rsidRDefault="007825E7" w:rsidP="007825E7">
      <w:pPr>
        <w:pStyle w:val="a6"/>
        <w:rPr>
          <w:sz w:val="18"/>
          <w:szCs w:val="18"/>
        </w:rPr>
      </w:pPr>
      <w:r w:rsidRPr="007825E7">
        <w:rPr>
          <w:sz w:val="18"/>
          <w:szCs w:val="18"/>
        </w:rPr>
        <w:t xml:space="preserve">формируются в виде отдельного электронного </w:t>
      </w:r>
      <w:r w:rsidRPr="007825E7">
        <w:rPr>
          <w:spacing w:val="-2"/>
          <w:sz w:val="18"/>
          <w:szCs w:val="18"/>
        </w:rPr>
        <w:t>документа.</w:t>
      </w:r>
    </w:p>
    <w:p w:rsidR="007825E7" w:rsidRPr="007825E7" w:rsidRDefault="007825E7" w:rsidP="007825E7">
      <w:pPr>
        <w:pStyle w:val="a6"/>
        <w:jc w:val="left"/>
        <w:rPr>
          <w:sz w:val="18"/>
          <w:szCs w:val="18"/>
        </w:rPr>
      </w:pPr>
    </w:p>
    <w:p w:rsidR="007825E7" w:rsidRPr="007825E7" w:rsidRDefault="007825E7" w:rsidP="007825E7">
      <w:pPr>
        <w:pStyle w:val="a6"/>
        <w:jc w:val="left"/>
        <w:rPr>
          <w:sz w:val="18"/>
          <w:szCs w:val="18"/>
        </w:rPr>
      </w:pPr>
    </w:p>
    <w:p w:rsidR="007825E7" w:rsidRPr="007825E7" w:rsidRDefault="007825E7" w:rsidP="007825E7">
      <w:pPr>
        <w:pStyle w:val="Heading1"/>
        <w:tabs>
          <w:tab w:val="left" w:pos="1326"/>
        </w:tabs>
        <w:ind w:left="1701" w:right="277"/>
        <w:jc w:val="left"/>
        <w:rPr>
          <w:sz w:val="18"/>
          <w:szCs w:val="18"/>
        </w:rPr>
      </w:pPr>
      <w:r w:rsidRPr="007825E7">
        <w:rPr>
          <w:sz w:val="18"/>
          <w:szCs w:val="18"/>
        </w:rPr>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 Исчерпывающий перечень административных процедур</w:t>
      </w:r>
    </w:p>
    <w:p w:rsidR="007825E7" w:rsidRPr="007825E7" w:rsidRDefault="007825E7" w:rsidP="00BD72AC">
      <w:pPr>
        <w:pStyle w:val="af3"/>
        <w:widowControl w:val="0"/>
        <w:numPr>
          <w:ilvl w:val="1"/>
          <w:numId w:val="9"/>
        </w:numPr>
        <w:tabs>
          <w:tab w:val="left" w:pos="1401"/>
        </w:tabs>
        <w:suppressAutoHyphens/>
        <w:spacing w:after="0" w:line="240" w:lineRule="auto"/>
        <w:ind w:right="151" w:firstLine="707"/>
        <w:jc w:val="both"/>
        <w:rPr>
          <w:rFonts w:ascii="Times New Roman" w:hAnsi="Times New Roman" w:cs="Times New Roman"/>
          <w:sz w:val="18"/>
          <w:szCs w:val="18"/>
        </w:rPr>
      </w:pPr>
      <w:r w:rsidRPr="007825E7">
        <w:rPr>
          <w:rFonts w:ascii="Times New Roman" w:hAnsi="Times New Roman" w:cs="Times New Roman"/>
          <w:sz w:val="18"/>
          <w:szCs w:val="18"/>
        </w:rPr>
        <w:t>Предоставление государственной (муниципальной) услуги включает в себя следующие административные процедуры:</w:t>
      </w:r>
    </w:p>
    <w:p w:rsidR="007825E7" w:rsidRPr="007825E7" w:rsidRDefault="007825E7" w:rsidP="007825E7">
      <w:pPr>
        <w:pStyle w:val="a6"/>
        <w:ind w:left="845"/>
        <w:rPr>
          <w:sz w:val="18"/>
          <w:szCs w:val="18"/>
        </w:rPr>
      </w:pPr>
      <w:r w:rsidRPr="007825E7">
        <w:rPr>
          <w:sz w:val="18"/>
          <w:szCs w:val="18"/>
        </w:rPr>
        <w:t xml:space="preserve">проверка документов и регистрация </w:t>
      </w:r>
      <w:r w:rsidRPr="007825E7">
        <w:rPr>
          <w:spacing w:val="-2"/>
          <w:sz w:val="18"/>
          <w:szCs w:val="18"/>
        </w:rPr>
        <w:t>заявления;</w:t>
      </w:r>
    </w:p>
    <w:p w:rsidR="007825E7" w:rsidRPr="007825E7" w:rsidRDefault="007825E7" w:rsidP="007825E7">
      <w:pPr>
        <w:pStyle w:val="a6"/>
        <w:ind w:right="151" w:firstLine="707"/>
        <w:rPr>
          <w:sz w:val="18"/>
          <w:szCs w:val="18"/>
        </w:rPr>
      </w:pPr>
      <w:r w:rsidRPr="007825E7">
        <w:rPr>
          <w:sz w:val="18"/>
          <w:szCs w:val="18"/>
        </w:rPr>
        <w:t>получение сведений посредством Федеральной государственной информационной системы «Единая система межведомственного электронного взаимодействия» (далее – СМЭВ);</w:t>
      </w:r>
    </w:p>
    <w:p w:rsidR="007825E7" w:rsidRPr="007825E7" w:rsidRDefault="007825E7" w:rsidP="007825E7">
      <w:pPr>
        <w:pStyle w:val="a6"/>
        <w:ind w:left="845"/>
        <w:rPr>
          <w:spacing w:val="-2"/>
          <w:sz w:val="18"/>
          <w:szCs w:val="18"/>
        </w:rPr>
      </w:pPr>
      <w:r w:rsidRPr="007825E7">
        <w:rPr>
          <w:sz w:val="18"/>
          <w:szCs w:val="18"/>
        </w:rPr>
        <w:lastRenderedPageBreak/>
        <w:t xml:space="preserve">рассмотрение документов и </w:t>
      </w:r>
      <w:r w:rsidRPr="007825E7">
        <w:rPr>
          <w:spacing w:val="-2"/>
          <w:sz w:val="18"/>
          <w:szCs w:val="18"/>
        </w:rPr>
        <w:t>сведений;</w:t>
      </w:r>
    </w:p>
    <w:p w:rsidR="007825E7" w:rsidRPr="007825E7" w:rsidRDefault="007825E7" w:rsidP="007825E7">
      <w:pPr>
        <w:pStyle w:val="a6"/>
        <w:ind w:left="845"/>
        <w:rPr>
          <w:sz w:val="18"/>
          <w:szCs w:val="18"/>
        </w:rPr>
      </w:pPr>
      <w:r w:rsidRPr="007825E7">
        <w:rPr>
          <w:sz w:val="18"/>
          <w:szCs w:val="18"/>
        </w:rPr>
        <w:t xml:space="preserve">принятие решения; выдача </w:t>
      </w:r>
      <w:r w:rsidRPr="007825E7">
        <w:rPr>
          <w:spacing w:val="-2"/>
          <w:sz w:val="18"/>
          <w:szCs w:val="18"/>
        </w:rPr>
        <w:t>результата;</w:t>
      </w:r>
    </w:p>
    <w:p w:rsidR="007825E7" w:rsidRPr="007825E7" w:rsidRDefault="007825E7" w:rsidP="007825E7">
      <w:pPr>
        <w:pStyle w:val="a6"/>
        <w:ind w:right="147" w:firstLine="707"/>
        <w:rPr>
          <w:sz w:val="18"/>
          <w:szCs w:val="18"/>
        </w:rPr>
      </w:pPr>
      <w:r w:rsidRPr="007825E7">
        <w:rPr>
          <w:sz w:val="18"/>
          <w:szCs w:val="18"/>
        </w:rPr>
        <w:t>Описание административных процедур представлено в Приложении № 9к настоящему Административному регламенту.</w:t>
      </w:r>
    </w:p>
    <w:p w:rsidR="007825E7" w:rsidRPr="007825E7" w:rsidRDefault="007825E7" w:rsidP="007825E7">
      <w:pPr>
        <w:pStyle w:val="a6"/>
        <w:jc w:val="left"/>
        <w:rPr>
          <w:sz w:val="18"/>
          <w:szCs w:val="18"/>
        </w:rPr>
      </w:pPr>
    </w:p>
    <w:p w:rsidR="007825E7" w:rsidRDefault="007825E7" w:rsidP="007825E7">
      <w:pPr>
        <w:pStyle w:val="Heading1"/>
        <w:ind w:left="1097" w:hanging="123"/>
        <w:rPr>
          <w:sz w:val="18"/>
          <w:szCs w:val="18"/>
        </w:rPr>
      </w:pPr>
      <w:r w:rsidRPr="007825E7">
        <w:rPr>
          <w:sz w:val="18"/>
          <w:szCs w:val="18"/>
        </w:rPr>
        <w:t>Перечень административных процедур(действий)при предоставлении государственной</w:t>
      </w:r>
    </w:p>
    <w:p w:rsidR="007825E7" w:rsidRPr="007825E7" w:rsidRDefault="007825E7" w:rsidP="007825E7">
      <w:pPr>
        <w:pStyle w:val="Heading1"/>
        <w:ind w:left="1097" w:hanging="123"/>
        <w:rPr>
          <w:sz w:val="18"/>
          <w:szCs w:val="18"/>
        </w:rPr>
      </w:pPr>
      <w:r w:rsidRPr="007825E7">
        <w:rPr>
          <w:sz w:val="18"/>
          <w:szCs w:val="18"/>
        </w:rPr>
        <w:t>(муниципальной) услуги в электронной форме</w:t>
      </w:r>
    </w:p>
    <w:p w:rsidR="007825E7" w:rsidRPr="007825E7" w:rsidRDefault="007825E7" w:rsidP="00BD72AC">
      <w:pPr>
        <w:pStyle w:val="af3"/>
        <w:widowControl w:val="0"/>
        <w:numPr>
          <w:ilvl w:val="1"/>
          <w:numId w:val="9"/>
        </w:numPr>
        <w:tabs>
          <w:tab w:val="left" w:pos="1511"/>
        </w:tabs>
        <w:suppressAutoHyphens/>
        <w:spacing w:after="0" w:line="240" w:lineRule="auto"/>
        <w:ind w:right="146" w:firstLine="707"/>
        <w:jc w:val="both"/>
        <w:rPr>
          <w:rFonts w:ascii="Times New Roman" w:hAnsi="Times New Roman" w:cs="Times New Roman"/>
          <w:sz w:val="18"/>
          <w:szCs w:val="18"/>
        </w:rPr>
      </w:pPr>
      <w:r w:rsidRPr="007825E7">
        <w:rPr>
          <w:rFonts w:ascii="Times New Roman" w:hAnsi="Times New Roman" w:cs="Times New Roman"/>
          <w:sz w:val="18"/>
          <w:szCs w:val="18"/>
        </w:rPr>
        <w:t>При предоставлении государственной (муниципальной) услуги в электронной форме заявителю обеспечиваются:</w:t>
      </w:r>
    </w:p>
    <w:p w:rsidR="007825E7" w:rsidRPr="007825E7" w:rsidRDefault="007825E7" w:rsidP="007825E7">
      <w:pPr>
        <w:pStyle w:val="a6"/>
        <w:ind w:left="845"/>
        <w:rPr>
          <w:sz w:val="18"/>
          <w:szCs w:val="18"/>
        </w:rPr>
      </w:pPr>
      <w:r w:rsidRPr="007825E7">
        <w:rPr>
          <w:sz w:val="18"/>
          <w:szCs w:val="18"/>
        </w:rPr>
        <w:t xml:space="preserve">получение информации о порядке и сроках предоставления </w:t>
      </w:r>
      <w:r w:rsidRPr="007825E7">
        <w:rPr>
          <w:spacing w:val="-2"/>
          <w:sz w:val="18"/>
          <w:szCs w:val="18"/>
        </w:rPr>
        <w:t>государственной</w:t>
      </w:r>
    </w:p>
    <w:p w:rsidR="007825E7" w:rsidRPr="007825E7" w:rsidRDefault="007825E7" w:rsidP="007825E7">
      <w:pPr>
        <w:pStyle w:val="a6"/>
        <w:ind w:left="845" w:right="6414" w:hanging="708"/>
        <w:rPr>
          <w:sz w:val="18"/>
          <w:szCs w:val="18"/>
        </w:rPr>
      </w:pPr>
      <w:r w:rsidRPr="007825E7">
        <w:rPr>
          <w:sz w:val="18"/>
          <w:szCs w:val="18"/>
        </w:rPr>
        <w:t xml:space="preserve">(муниципальной) услуги; формирование </w:t>
      </w:r>
      <w:r w:rsidRPr="007825E7">
        <w:rPr>
          <w:spacing w:val="-2"/>
          <w:sz w:val="18"/>
          <w:szCs w:val="18"/>
        </w:rPr>
        <w:t>заявления;</w:t>
      </w:r>
    </w:p>
    <w:p w:rsidR="007825E7" w:rsidRPr="007825E7" w:rsidRDefault="007825E7" w:rsidP="007825E7">
      <w:pPr>
        <w:pStyle w:val="a6"/>
        <w:ind w:right="149" w:firstLine="707"/>
        <w:rPr>
          <w:sz w:val="18"/>
          <w:szCs w:val="18"/>
        </w:rPr>
      </w:pPr>
      <w:r w:rsidRPr="007825E7">
        <w:rPr>
          <w:sz w:val="18"/>
          <w:szCs w:val="18"/>
        </w:rPr>
        <w:t xml:space="preserve">прием и регистрация Уполномоченным органом заявления и иных документов, необходимых для предоставления государственной (муниципальной) </w:t>
      </w:r>
      <w:r w:rsidRPr="007825E7">
        <w:rPr>
          <w:spacing w:val="-2"/>
          <w:sz w:val="18"/>
          <w:szCs w:val="18"/>
        </w:rPr>
        <w:t>услуги;</w:t>
      </w:r>
    </w:p>
    <w:p w:rsidR="007825E7" w:rsidRPr="007825E7" w:rsidRDefault="007825E7" w:rsidP="007825E7">
      <w:pPr>
        <w:pStyle w:val="a6"/>
        <w:ind w:left="845"/>
        <w:rPr>
          <w:sz w:val="18"/>
          <w:szCs w:val="18"/>
        </w:rPr>
      </w:pPr>
      <w:r w:rsidRPr="007825E7">
        <w:rPr>
          <w:sz w:val="18"/>
          <w:szCs w:val="18"/>
        </w:rPr>
        <w:t xml:space="preserve">получение результата предоставления государственной  </w:t>
      </w:r>
      <w:r w:rsidRPr="007825E7">
        <w:rPr>
          <w:spacing w:val="-2"/>
          <w:sz w:val="18"/>
          <w:szCs w:val="18"/>
        </w:rPr>
        <w:t>(муниципальной)</w:t>
      </w:r>
    </w:p>
    <w:p w:rsidR="007825E7" w:rsidRPr="007825E7" w:rsidRDefault="007825E7" w:rsidP="007825E7">
      <w:pPr>
        <w:pStyle w:val="a6"/>
        <w:jc w:val="left"/>
        <w:rPr>
          <w:sz w:val="18"/>
          <w:szCs w:val="18"/>
        </w:rPr>
      </w:pPr>
      <w:r w:rsidRPr="007825E7">
        <w:rPr>
          <w:spacing w:val="-2"/>
          <w:sz w:val="18"/>
          <w:szCs w:val="18"/>
        </w:rPr>
        <w:t>услуги;</w:t>
      </w:r>
    </w:p>
    <w:p w:rsidR="007825E7" w:rsidRPr="007825E7" w:rsidRDefault="007825E7" w:rsidP="007825E7">
      <w:pPr>
        <w:pStyle w:val="a6"/>
        <w:ind w:left="845"/>
        <w:jc w:val="left"/>
        <w:rPr>
          <w:sz w:val="18"/>
          <w:szCs w:val="18"/>
        </w:rPr>
      </w:pPr>
      <w:r w:rsidRPr="007825E7">
        <w:rPr>
          <w:sz w:val="18"/>
          <w:szCs w:val="18"/>
        </w:rPr>
        <w:t xml:space="preserve">получение сведений о ходе рассмотрения </w:t>
      </w:r>
      <w:r w:rsidRPr="007825E7">
        <w:rPr>
          <w:spacing w:val="-2"/>
          <w:sz w:val="18"/>
          <w:szCs w:val="18"/>
        </w:rPr>
        <w:t>заявления;</w:t>
      </w:r>
    </w:p>
    <w:p w:rsidR="007825E7" w:rsidRPr="007825E7" w:rsidRDefault="007825E7" w:rsidP="007825E7">
      <w:pPr>
        <w:pStyle w:val="a6"/>
        <w:tabs>
          <w:tab w:val="left" w:pos="3094"/>
          <w:tab w:val="left" w:pos="4382"/>
          <w:tab w:val="left" w:pos="5846"/>
          <w:tab w:val="left" w:pos="8173"/>
        </w:tabs>
        <w:ind w:left="845"/>
        <w:jc w:val="left"/>
        <w:rPr>
          <w:sz w:val="18"/>
          <w:szCs w:val="18"/>
        </w:rPr>
      </w:pPr>
      <w:r w:rsidRPr="007825E7">
        <w:rPr>
          <w:spacing w:val="-2"/>
          <w:sz w:val="18"/>
          <w:szCs w:val="18"/>
        </w:rPr>
        <w:t>осуществление</w:t>
      </w:r>
      <w:r w:rsidRPr="007825E7">
        <w:rPr>
          <w:sz w:val="18"/>
          <w:szCs w:val="18"/>
        </w:rPr>
        <w:tab/>
      </w:r>
      <w:r w:rsidRPr="007825E7">
        <w:rPr>
          <w:spacing w:val="-2"/>
          <w:sz w:val="18"/>
          <w:szCs w:val="18"/>
        </w:rPr>
        <w:t>оценки</w:t>
      </w:r>
      <w:r w:rsidRPr="007825E7">
        <w:rPr>
          <w:sz w:val="18"/>
          <w:szCs w:val="18"/>
        </w:rPr>
        <w:tab/>
      </w:r>
      <w:r w:rsidRPr="007825E7">
        <w:rPr>
          <w:spacing w:val="-2"/>
          <w:sz w:val="18"/>
          <w:szCs w:val="18"/>
        </w:rPr>
        <w:t>качества</w:t>
      </w:r>
      <w:r w:rsidRPr="007825E7">
        <w:rPr>
          <w:sz w:val="18"/>
          <w:szCs w:val="18"/>
        </w:rPr>
        <w:tab/>
      </w:r>
      <w:r w:rsidRPr="007825E7">
        <w:rPr>
          <w:spacing w:val="-2"/>
          <w:sz w:val="18"/>
          <w:szCs w:val="18"/>
        </w:rPr>
        <w:t>предоставления</w:t>
      </w:r>
      <w:r w:rsidRPr="007825E7">
        <w:rPr>
          <w:sz w:val="18"/>
          <w:szCs w:val="18"/>
        </w:rPr>
        <w:tab/>
      </w:r>
      <w:r w:rsidRPr="007825E7">
        <w:rPr>
          <w:spacing w:val="-2"/>
          <w:sz w:val="18"/>
          <w:szCs w:val="18"/>
        </w:rPr>
        <w:t>государственной</w:t>
      </w:r>
    </w:p>
    <w:p w:rsidR="007825E7" w:rsidRPr="007825E7" w:rsidRDefault="007825E7" w:rsidP="007825E7">
      <w:pPr>
        <w:pStyle w:val="a6"/>
        <w:jc w:val="left"/>
        <w:rPr>
          <w:sz w:val="18"/>
          <w:szCs w:val="18"/>
        </w:rPr>
      </w:pPr>
      <w:r w:rsidRPr="007825E7">
        <w:rPr>
          <w:sz w:val="18"/>
          <w:szCs w:val="18"/>
        </w:rPr>
        <w:t>(муниципальной)</w:t>
      </w:r>
      <w:r w:rsidRPr="007825E7">
        <w:rPr>
          <w:spacing w:val="-2"/>
          <w:sz w:val="18"/>
          <w:szCs w:val="18"/>
        </w:rPr>
        <w:t>услуги;</w:t>
      </w:r>
    </w:p>
    <w:p w:rsidR="007825E7" w:rsidRPr="007825E7" w:rsidRDefault="007825E7" w:rsidP="007825E7">
      <w:pPr>
        <w:pStyle w:val="a6"/>
        <w:ind w:right="153" w:firstLine="707"/>
        <w:rPr>
          <w:sz w:val="18"/>
          <w:szCs w:val="18"/>
        </w:rPr>
      </w:pPr>
      <w:r w:rsidRPr="007825E7">
        <w:rPr>
          <w:sz w:val="18"/>
          <w:szCs w:val="18"/>
        </w:rPr>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государственную (муниципальную) услугу, либо государственного (муниципального) служащего.</w:t>
      </w:r>
    </w:p>
    <w:p w:rsidR="007825E7" w:rsidRPr="007825E7" w:rsidRDefault="007825E7" w:rsidP="007825E7">
      <w:pPr>
        <w:pStyle w:val="a6"/>
        <w:jc w:val="left"/>
        <w:rPr>
          <w:sz w:val="18"/>
          <w:szCs w:val="18"/>
        </w:rPr>
      </w:pPr>
    </w:p>
    <w:p w:rsidR="007825E7" w:rsidRPr="007825E7" w:rsidRDefault="007825E7" w:rsidP="007825E7">
      <w:pPr>
        <w:pStyle w:val="Heading1"/>
        <w:ind w:left="3919" w:right="289" w:hanging="3032"/>
        <w:jc w:val="left"/>
        <w:rPr>
          <w:sz w:val="18"/>
          <w:szCs w:val="18"/>
        </w:rPr>
      </w:pPr>
      <w:r w:rsidRPr="007825E7">
        <w:rPr>
          <w:sz w:val="18"/>
          <w:szCs w:val="18"/>
        </w:rPr>
        <w:t>Порядок осуществления административных процедур (действий) в электронной форме</w:t>
      </w:r>
    </w:p>
    <w:p w:rsidR="007825E7" w:rsidRPr="007825E7" w:rsidRDefault="007825E7" w:rsidP="00BD72AC">
      <w:pPr>
        <w:pStyle w:val="af3"/>
        <w:widowControl w:val="0"/>
        <w:numPr>
          <w:ilvl w:val="1"/>
          <w:numId w:val="9"/>
        </w:numPr>
        <w:tabs>
          <w:tab w:val="left" w:pos="1336"/>
        </w:tabs>
        <w:suppressAutoHyphens/>
        <w:spacing w:after="0" w:line="240" w:lineRule="auto"/>
        <w:ind w:left="1336" w:hanging="491"/>
        <w:jc w:val="both"/>
        <w:rPr>
          <w:rFonts w:ascii="Times New Roman" w:hAnsi="Times New Roman" w:cs="Times New Roman"/>
          <w:sz w:val="18"/>
          <w:szCs w:val="18"/>
        </w:rPr>
      </w:pPr>
      <w:r w:rsidRPr="007825E7">
        <w:rPr>
          <w:rFonts w:ascii="Times New Roman" w:hAnsi="Times New Roman" w:cs="Times New Roman"/>
          <w:sz w:val="18"/>
          <w:szCs w:val="18"/>
        </w:rPr>
        <w:t xml:space="preserve">Формирование </w:t>
      </w:r>
      <w:r w:rsidRPr="007825E7">
        <w:rPr>
          <w:rFonts w:ascii="Times New Roman" w:hAnsi="Times New Roman" w:cs="Times New Roman"/>
          <w:spacing w:val="-2"/>
          <w:sz w:val="18"/>
          <w:szCs w:val="18"/>
        </w:rPr>
        <w:t>заявления.</w:t>
      </w:r>
    </w:p>
    <w:p w:rsidR="007825E7" w:rsidRPr="007825E7" w:rsidRDefault="007825E7" w:rsidP="007825E7">
      <w:pPr>
        <w:pStyle w:val="a6"/>
        <w:ind w:right="149" w:firstLine="707"/>
        <w:rPr>
          <w:sz w:val="18"/>
          <w:szCs w:val="18"/>
        </w:rPr>
      </w:pPr>
      <w:r w:rsidRPr="007825E7">
        <w:rPr>
          <w:sz w:val="18"/>
          <w:szCs w:val="18"/>
        </w:rPr>
        <w:t>Формирование заявления осуществляется посредством заполнения электроннойформызаявлениянаЕПГУбезнеобходимостидополнительнойподачи заявления в какой-либо иной форме.</w:t>
      </w:r>
    </w:p>
    <w:p w:rsidR="007825E7" w:rsidRPr="007825E7" w:rsidRDefault="007825E7" w:rsidP="007825E7">
      <w:pPr>
        <w:pStyle w:val="a6"/>
        <w:ind w:right="145" w:firstLine="707"/>
        <w:rPr>
          <w:sz w:val="18"/>
          <w:szCs w:val="18"/>
        </w:rPr>
      </w:pPr>
      <w:r w:rsidRPr="007825E7">
        <w:rPr>
          <w:sz w:val="18"/>
          <w:szCs w:val="18"/>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порядке ее устранения посредством информационного сообщения непосредственно в электронной форме заявления.</w:t>
      </w:r>
    </w:p>
    <w:p w:rsidR="007825E7" w:rsidRPr="007825E7" w:rsidRDefault="007825E7" w:rsidP="007825E7">
      <w:pPr>
        <w:pStyle w:val="a6"/>
        <w:ind w:left="845"/>
        <w:rPr>
          <w:sz w:val="18"/>
          <w:szCs w:val="18"/>
        </w:rPr>
      </w:pPr>
      <w:r w:rsidRPr="007825E7">
        <w:rPr>
          <w:sz w:val="18"/>
          <w:szCs w:val="18"/>
        </w:rPr>
        <w:t xml:space="preserve">При формировании заявления заявителю </w:t>
      </w:r>
      <w:r w:rsidRPr="007825E7">
        <w:rPr>
          <w:spacing w:val="-2"/>
          <w:sz w:val="18"/>
          <w:szCs w:val="18"/>
        </w:rPr>
        <w:t>обеспечивается:</w:t>
      </w:r>
    </w:p>
    <w:p w:rsidR="007825E7" w:rsidRPr="007825E7" w:rsidRDefault="007825E7" w:rsidP="007825E7">
      <w:pPr>
        <w:pStyle w:val="a6"/>
        <w:ind w:right="151" w:firstLine="707"/>
        <w:rPr>
          <w:sz w:val="18"/>
          <w:szCs w:val="18"/>
        </w:rPr>
      </w:pPr>
      <w:r w:rsidRPr="007825E7">
        <w:rPr>
          <w:sz w:val="18"/>
          <w:szCs w:val="18"/>
        </w:rPr>
        <w:t>а) возможность копирования и сохранения заявления и иных документов, указанных в пункте 2.9 настоящего Административного регламента, необходимых для предоставления государственной (муниципальной) услуги;</w:t>
      </w:r>
    </w:p>
    <w:p w:rsidR="007825E7" w:rsidRPr="007825E7" w:rsidRDefault="007825E7" w:rsidP="007825E7">
      <w:pPr>
        <w:pStyle w:val="a6"/>
        <w:ind w:right="154" w:firstLine="707"/>
        <w:rPr>
          <w:spacing w:val="-2"/>
          <w:sz w:val="18"/>
          <w:szCs w:val="18"/>
        </w:rPr>
      </w:pPr>
      <w:r w:rsidRPr="007825E7">
        <w:rPr>
          <w:sz w:val="18"/>
          <w:szCs w:val="18"/>
        </w:rPr>
        <w:t xml:space="preserve">б) возможность печати на бумажном носителе копии электронной формы </w:t>
      </w:r>
      <w:r w:rsidRPr="007825E7">
        <w:rPr>
          <w:spacing w:val="-2"/>
          <w:sz w:val="18"/>
          <w:szCs w:val="18"/>
        </w:rPr>
        <w:t xml:space="preserve">заявления; </w:t>
      </w:r>
    </w:p>
    <w:p w:rsidR="007825E7" w:rsidRPr="007825E7" w:rsidRDefault="007825E7" w:rsidP="007825E7">
      <w:pPr>
        <w:pStyle w:val="a6"/>
        <w:ind w:right="154" w:firstLine="707"/>
        <w:rPr>
          <w:sz w:val="18"/>
          <w:szCs w:val="18"/>
        </w:rPr>
      </w:pPr>
      <w:r w:rsidRPr="007825E7">
        <w:rPr>
          <w:sz w:val="18"/>
          <w:szCs w:val="18"/>
        </w:rPr>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7825E7" w:rsidRPr="007825E7" w:rsidRDefault="007825E7" w:rsidP="007825E7">
      <w:pPr>
        <w:pStyle w:val="a6"/>
        <w:ind w:right="150" w:firstLine="707"/>
        <w:rPr>
          <w:sz w:val="18"/>
          <w:szCs w:val="18"/>
        </w:rPr>
      </w:pPr>
      <w:r w:rsidRPr="007825E7">
        <w:rPr>
          <w:sz w:val="18"/>
          <w:szCs w:val="18"/>
        </w:rP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7825E7" w:rsidRPr="007825E7" w:rsidRDefault="007825E7" w:rsidP="007825E7">
      <w:pPr>
        <w:pStyle w:val="a6"/>
        <w:ind w:right="150" w:firstLine="707"/>
        <w:rPr>
          <w:sz w:val="18"/>
          <w:szCs w:val="18"/>
        </w:rPr>
      </w:pPr>
      <w:r w:rsidRPr="007825E7">
        <w:rPr>
          <w:sz w:val="18"/>
          <w:szCs w:val="18"/>
        </w:rPr>
        <w:t xml:space="preserve">д) возможность вернуться на любой из этапов заполнения электронной формы заявления без потери ранее введенной </w:t>
      </w:r>
      <w:r w:rsidRPr="007825E7">
        <w:rPr>
          <w:spacing w:val="-2"/>
          <w:sz w:val="18"/>
          <w:szCs w:val="18"/>
        </w:rPr>
        <w:t>информации;</w:t>
      </w:r>
    </w:p>
    <w:p w:rsidR="007825E7" w:rsidRPr="007825E7" w:rsidRDefault="007825E7" w:rsidP="007825E7">
      <w:pPr>
        <w:pStyle w:val="a6"/>
        <w:ind w:right="145" w:firstLine="707"/>
        <w:rPr>
          <w:sz w:val="18"/>
          <w:szCs w:val="18"/>
        </w:rPr>
      </w:pPr>
      <w:r w:rsidRPr="007825E7">
        <w:rPr>
          <w:sz w:val="18"/>
          <w:szCs w:val="18"/>
        </w:rPr>
        <w:t>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7825E7" w:rsidRPr="007825E7" w:rsidRDefault="007825E7" w:rsidP="007825E7">
      <w:pPr>
        <w:pStyle w:val="a6"/>
        <w:ind w:right="153" w:firstLine="707"/>
        <w:rPr>
          <w:sz w:val="18"/>
          <w:szCs w:val="18"/>
        </w:rPr>
      </w:pPr>
      <w:r w:rsidRPr="007825E7">
        <w:rPr>
          <w:sz w:val="18"/>
          <w:szCs w:val="18"/>
        </w:rPr>
        <w:t>Сформированное и подписанное заявление и иные документы, необходимые для предоставления государственной (муниципальной) услуги, направляются в Уполномоченный орган посредством ЕПГУ.</w:t>
      </w:r>
    </w:p>
    <w:p w:rsidR="007825E7" w:rsidRPr="007825E7" w:rsidRDefault="007825E7" w:rsidP="00BD72AC">
      <w:pPr>
        <w:pStyle w:val="af3"/>
        <w:widowControl w:val="0"/>
        <w:numPr>
          <w:ilvl w:val="1"/>
          <w:numId w:val="9"/>
        </w:numPr>
        <w:tabs>
          <w:tab w:val="left" w:pos="1343"/>
        </w:tabs>
        <w:suppressAutoHyphens/>
        <w:spacing w:after="0" w:line="240" w:lineRule="auto"/>
        <w:ind w:right="157" w:firstLine="707"/>
        <w:jc w:val="both"/>
        <w:rPr>
          <w:rFonts w:ascii="Times New Roman" w:hAnsi="Times New Roman" w:cs="Times New Roman"/>
          <w:sz w:val="18"/>
          <w:szCs w:val="18"/>
        </w:rPr>
      </w:pPr>
      <w:r w:rsidRPr="007825E7">
        <w:rPr>
          <w:rFonts w:ascii="Times New Roman" w:hAnsi="Times New Roman" w:cs="Times New Roman"/>
          <w:sz w:val="18"/>
          <w:szCs w:val="18"/>
        </w:rPr>
        <w:t>Уполномоченный орган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rsidR="007825E7" w:rsidRPr="007825E7" w:rsidRDefault="007825E7" w:rsidP="007825E7">
      <w:pPr>
        <w:pStyle w:val="a6"/>
        <w:ind w:right="144" w:firstLine="707"/>
        <w:rPr>
          <w:sz w:val="18"/>
          <w:szCs w:val="18"/>
        </w:rPr>
      </w:pPr>
      <w:r w:rsidRPr="007825E7">
        <w:rPr>
          <w:sz w:val="18"/>
          <w:szCs w:val="18"/>
        </w:rPr>
        <w:t>а) прием документов, необходимых для предоставления государственной (муниципальной) услуги, и направление заявителю электронного сообщения о поступлении заявления;</w:t>
      </w:r>
    </w:p>
    <w:p w:rsidR="007825E7" w:rsidRPr="007825E7" w:rsidRDefault="007825E7" w:rsidP="007825E7">
      <w:pPr>
        <w:pStyle w:val="a6"/>
        <w:ind w:right="151" w:firstLine="707"/>
        <w:rPr>
          <w:sz w:val="18"/>
          <w:szCs w:val="18"/>
        </w:rPr>
      </w:pPr>
      <w:r w:rsidRPr="007825E7">
        <w:rPr>
          <w:sz w:val="18"/>
          <w:szCs w:val="18"/>
        </w:rPr>
        <w:t>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государственной (муниципальной) услуги.</w:t>
      </w:r>
    </w:p>
    <w:p w:rsidR="007825E7" w:rsidRPr="007825E7" w:rsidRDefault="007825E7" w:rsidP="00BD72AC">
      <w:pPr>
        <w:pStyle w:val="af3"/>
        <w:widowControl w:val="0"/>
        <w:numPr>
          <w:ilvl w:val="1"/>
          <w:numId w:val="9"/>
        </w:numPr>
        <w:tabs>
          <w:tab w:val="left" w:pos="1389"/>
        </w:tabs>
        <w:suppressAutoHyphens/>
        <w:spacing w:after="0" w:line="240" w:lineRule="auto"/>
        <w:ind w:right="145" w:firstLine="707"/>
        <w:jc w:val="both"/>
        <w:rPr>
          <w:rFonts w:ascii="Times New Roman" w:hAnsi="Times New Roman" w:cs="Times New Roman"/>
          <w:sz w:val="18"/>
          <w:szCs w:val="18"/>
        </w:rPr>
      </w:pPr>
      <w:r w:rsidRPr="007825E7">
        <w:rPr>
          <w:rFonts w:ascii="Times New Roman" w:hAnsi="Times New Roman" w:cs="Times New Roman"/>
          <w:sz w:val="18"/>
          <w:szCs w:val="18"/>
        </w:rPr>
        <w:t>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государственной (муниципальной) услуги (далее – ГИС).</w:t>
      </w:r>
    </w:p>
    <w:p w:rsidR="007825E7" w:rsidRPr="007825E7" w:rsidRDefault="007825E7" w:rsidP="007825E7">
      <w:pPr>
        <w:pStyle w:val="a6"/>
        <w:ind w:left="845"/>
        <w:jc w:val="left"/>
        <w:rPr>
          <w:sz w:val="18"/>
          <w:szCs w:val="18"/>
        </w:rPr>
      </w:pPr>
      <w:r w:rsidRPr="007825E7">
        <w:rPr>
          <w:sz w:val="18"/>
          <w:szCs w:val="18"/>
        </w:rPr>
        <w:t xml:space="preserve">Ответственное должностное </w:t>
      </w:r>
      <w:r w:rsidRPr="007825E7">
        <w:rPr>
          <w:spacing w:val="-2"/>
          <w:sz w:val="18"/>
          <w:szCs w:val="18"/>
        </w:rPr>
        <w:t>лицо:</w:t>
      </w:r>
    </w:p>
    <w:p w:rsidR="007825E7" w:rsidRPr="007825E7" w:rsidRDefault="007825E7" w:rsidP="007825E7">
      <w:pPr>
        <w:pStyle w:val="a6"/>
        <w:ind w:firstLine="707"/>
        <w:jc w:val="left"/>
        <w:rPr>
          <w:sz w:val="18"/>
          <w:szCs w:val="18"/>
        </w:rPr>
      </w:pPr>
      <w:r w:rsidRPr="007825E7">
        <w:rPr>
          <w:sz w:val="18"/>
          <w:szCs w:val="18"/>
        </w:rPr>
        <w:t>проверяет наличие электронных заявлений, поступивших с ЕПГУ, с периодом не реже 2 раз в день;</w:t>
      </w:r>
    </w:p>
    <w:p w:rsidR="007825E7" w:rsidRPr="007825E7" w:rsidRDefault="007825E7" w:rsidP="007825E7">
      <w:pPr>
        <w:pStyle w:val="a6"/>
        <w:ind w:left="845"/>
        <w:jc w:val="left"/>
        <w:rPr>
          <w:sz w:val="18"/>
          <w:szCs w:val="18"/>
        </w:rPr>
      </w:pPr>
      <w:r w:rsidRPr="007825E7">
        <w:rPr>
          <w:sz w:val="18"/>
          <w:szCs w:val="18"/>
        </w:rPr>
        <w:t xml:space="preserve">рассматривает поступившие заявления и приложенные образы </w:t>
      </w:r>
      <w:r w:rsidRPr="007825E7">
        <w:rPr>
          <w:spacing w:val="-2"/>
          <w:sz w:val="18"/>
          <w:szCs w:val="18"/>
        </w:rPr>
        <w:t>документов</w:t>
      </w:r>
    </w:p>
    <w:p w:rsidR="007825E7" w:rsidRPr="007825E7" w:rsidRDefault="007825E7" w:rsidP="007825E7">
      <w:pPr>
        <w:pStyle w:val="a6"/>
        <w:jc w:val="left"/>
        <w:rPr>
          <w:sz w:val="18"/>
          <w:szCs w:val="18"/>
        </w:rPr>
      </w:pPr>
      <w:r w:rsidRPr="007825E7">
        <w:rPr>
          <w:spacing w:val="-2"/>
          <w:sz w:val="18"/>
          <w:szCs w:val="18"/>
        </w:rPr>
        <w:t>(документы);</w:t>
      </w:r>
    </w:p>
    <w:p w:rsidR="007825E7" w:rsidRPr="007825E7" w:rsidRDefault="007825E7" w:rsidP="007825E7">
      <w:pPr>
        <w:pStyle w:val="a6"/>
        <w:tabs>
          <w:tab w:val="left" w:pos="2551"/>
          <w:tab w:val="left" w:pos="3955"/>
          <w:tab w:val="left" w:pos="4416"/>
          <w:tab w:val="left" w:pos="6329"/>
          <w:tab w:val="left" w:pos="6785"/>
          <w:tab w:val="left" w:pos="8127"/>
          <w:tab w:val="left" w:pos="8808"/>
        </w:tabs>
        <w:ind w:right="151" w:firstLine="707"/>
        <w:jc w:val="left"/>
        <w:rPr>
          <w:sz w:val="18"/>
          <w:szCs w:val="18"/>
        </w:rPr>
      </w:pPr>
      <w:r w:rsidRPr="007825E7">
        <w:rPr>
          <w:spacing w:val="-2"/>
          <w:sz w:val="18"/>
          <w:szCs w:val="18"/>
        </w:rPr>
        <w:t>производит</w:t>
      </w:r>
      <w:r w:rsidRPr="007825E7">
        <w:rPr>
          <w:sz w:val="18"/>
          <w:szCs w:val="18"/>
        </w:rPr>
        <w:tab/>
      </w:r>
      <w:r w:rsidRPr="007825E7">
        <w:rPr>
          <w:spacing w:val="-2"/>
          <w:sz w:val="18"/>
          <w:szCs w:val="18"/>
        </w:rPr>
        <w:t>действия</w:t>
      </w:r>
      <w:r w:rsidRPr="007825E7">
        <w:rPr>
          <w:sz w:val="18"/>
          <w:szCs w:val="18"/>
        </w:rPr>
        <w:tab/>
      </w:r>
      <w:r w:rsidRPr="007825E7">
        <w:rPr>
          <w:spacing w:val="-10"/>
          <w:sz w:val="18"/>
          <w:szCs w:val="18"/>
        </w:rPr>
        <w:t>в</w:t>
      </w:r>
      <w:r w:rsidRPr="007825E7">
        <w:rPr>
          <w:sz w:val="18"/>
          <w:szCs w:val="18"/>
        </w:rPr>
        <w:tab/>
      </w:r>
      <w:r w:rsidRPr="007825E7">
        <w:rPr>
          <w:spacing w:val="-2"/>
          <w:sz w:val="18"/>
          <w:szCs w:val="18"/>
        </w:rPr>
        <w:t>соответствии</w:t>
      </w:r>
      <w:r w:rsidRPr="007825E7">
        <w:rPr>
          <w:sz w:val="18"/>
          <w:szCs w:val="18"/>
        </w:rPr>
        <w:tab/>
      </w:r>
      <w:r w:rsidRPr="007825E7">
        <w:rPr>
          <w:spacing w:val="-10"/>
          <w:sz w:val="18"/>
          <w:szCs w:val="18"/>
        </w:rPr>
        <w:t>с</w:t>
      </w:r>
      <w:r w:rsidRPr="007825E7">
        <w:rPr>
          <w:sz w:val="18"/>
          <w:szCs w:val="18"/>
        </w:rPr>
        <w:tab/>
      </w:r>
      <w:r w:rsidRPr="007825E7">
        <w:rPr>
          <w:spacing w:val="-2"/>
          <w:sz w:val="18"/>
          <w:szCs w:val="18"/>
        </w:rPr>
        <w:t>пунктом</w:t>
      </w:r>
      <w:r w:rsidRPr="007825E7">
        <w:rPr>
          <w:sz w:val="18"/>
          <w:szCs w:val="18"/>
        </w:rPr>
        <w:tab/>
      </w:r>
      <w:r w:rsidRPr="007825E7">
        <w:rPr>
          <w:spacing w:val="-4"/>
          <w:sz w:val="18"/>
          <w:szCs w:val="18"/>
        </w:rPr>
        <w:t>3.4</w:t>
      </w:r>
      <w:r w:rsidRPr="007825E7">
        <w:rPr>
          <w:sz w:val="18"/>
          <w:szCs w:val="18"/>
        </w:rPr>
        <w:tab/>
      </w:r>
      <w:r w:rsidRPr="007825E7">
        <w:rPr>
          <w:spacing w:val="-2"/>
          <w:sz w:val="18"/>
          <w:szCs w:val="18"/>
        </w:rPr>
        <w:t xml:space="preserve">настоящего </w:t>
      </w:r>
      <w:r w:rsidRPr="007825E7">
        <w:rPr>
          <w:sz w:val="18"/>
          <w:szCs w:val="18"/>
        </w:rPr>
        <w:t>Административного регламента.</w:t>
      </w:r>
    </w:p>
    <w:p w:rsidR="007825E7" w:rsidRPr="007825E7" w:rsidRDefault="007825E7" w:rsidP="00BD72AC">
      <w:pPr>
        <w:pStyle w:val="af3"/>
        <w:widowControl w:val="0"/>
        <w:numPr>
          <w:ilvl w:val="1"/>
          <w:numId w:val="9"/>
        </w:numPr>
        <w:tabs>
          <w:tab w:val="left" w:pos="1485"/>
          <w:tab w:val="left" w:pos="2974"/>
          <w:tab w:val="left" w:pos="3322"/>
          <w:tab w:val="left" w:pos="4569"/>
          <w:tab w:val="left" w:pos="6060"/>
          <w:tab w:val="left" w:pos="8169"/>
        </w:tabs>
        <w:suppressAutoHyphens/>
        <w:spacing w:after="0" w:line="240" w:lineRule="auto"/>
        <w:ind w:left="1485" w:hanging="640"/>
        <w:rPr>
          <w:rFonts w:ascii="Times New Roman" w:hAnsi="Times New Roman" w:cs="Times New Roman"/>
          <w:sz w:val="18"/>
          <w:szCs w:val="18"/>
        </w:rPr>
      </w:pPr>
      <w:r w:rsidRPr="007825E7">
        <w:rPr>
          <w:rFonts w:ascii="Times New Roman" w:hAnsi="Times New Roman" w:cs="Times New Roman"/>
          <w:spacing w:val="-2"/>
          <w:sz w:val="18"/>
          <w:szCs w:val="18"/>
        </w:rPr>
        <w:t>Заявителю</w:t>
      </w:r>
      <w:r w:rsidRPr="007825E7">
        <w:rPr>
          <w:rFonts w:ascii="Times New Roman" w:hAnsi="Times New Roman" w:cs="Times New Roman"/>
          <w:sz w:val="18"/>
          <w:szCs w:val="18"/>
        </w:rPr>
        <w:tab/>
      </w:r>
      <w:r w:rsidRPr="007825E7">
        <w:rPr>
          <w:rFonts w:ascii="Times New Roman" w:hAnsi="Times New Roman" w:cs="Times New Roman"/>
          <w:spacing w:val="-10"/>
          <w:sz w:val="18"/>
          <w:szCs w:val="18"/>
        </w:rPr>
        <w:t>в</w:t>
      </w:r>
      <w:r w:rsidRPr="007825E7">
        <w:rPr>
          <w:rFonts w:ascii="Times New Roman" w:hAnsi="Times New Roman" w:cs="Times New Roman"/>
          <w:sz w:val="18"/>
          <w:szCs w:val="18"/>
        </w:rPr>
        <w:tab/>
      </w:r>
      <w:r w:rsidRPr="007825E7">
        <w:rPr>
          <w:rFonts w:ascii="Times New Roman" w:hAnsi="Times New Roman" w:cs="Times New Roman"/>
          <w:spacing w:val="-2"/>
          <w:sz w:val="18"/>
          <w:szCs w:val="18"/>
        </w:rPr>
        <w:t>качестве</w:t>
      </w:r>
      <w:r w:rsidRPr="007825E7">
        <w:rPr>
          <w:rFonts w:ascii="Times New Roman" w:hAnsi="Times New Roman" w:cs="Times New Roman"/>
          <w:sz w:val="18"/>
          <w:szCs w:val="18"/>
        </w:rPr>
        <w:tab/>
      </w:r>
      <w:r w:rsidRPr="007825E7">
        <w:rPr>
          <w:rFonts w:ascii="Times New Roman" w:hAnsi="Times New Roman" w:cs="Times New Roman"/>
          <w:spacing w:val="-2"/>
          <w:sz w:val="18"/>
          <w:szCs w:val="18"/>
        </w:rPr>
        <w:t>результата</w:t>
      </w:r>
      <w:r w:rsidRPr="007825E7">
        <w:rPr>
          <w:rFonts w:ascii="Times New Roman" w:hAnsi="Times New Roman" w:cs="Times New Roman"/>
          <w:sz w:val="18"/>
          <w:szCs w:val="18"/>
        </w:rPr>
        <w:tab/>
      </w:r>
      <w:r w:rsidRPr="007825E7">
        <w:rPr>
          <w:rFonts w:ascii="Times New Roman" w:hAnsi="Times New Roman" w:cs="Times New Roman"/>
          <w:spacing w:val="-2"/>
          <w:sz w:val="18"/>
          <w:szCs w:val="18"/>
        </w:rPr>
        <w:t>предоставления</w:t>
      </w:r>
      <w:r w:rsidRPr="007825E7">
        <w:rPr>
          <w:rFonts w:ascii="Times New Roman" w:hAnsi="Times New Roman" w:cs="Times New Roman"/>
          <w:sz w:val="18"/>
          <w:szCs w:val="18"/>
        </w:rPr>
        <w:tab/>
      </w:r>
      <w:r w:rsidRPr="007825E7">
        <w:rPr>
          <w:rFonts w:ascii="Times New Roman" w:hAnsi="Times New Roman" w:cs="Times New Roman"/>
          <w:spacing w:val="-2"/>
          <w:sz w:val="18"/>
          <w:szCs w:val="18"/>
        </w:rPr>
        <w:t>государственной</w:t>
      </w:r>
    </w:p>
    <w:p w:rsidR="007825E7" w:rsidRPr="007825E7" w:rsidRDefault="007825E7" w:rsidP="007825E7">
      <w:pPr>
        <w:pStyle w:val="a6"/>
        <w:jc w:val="left"/>
        <w:rPr>
          <w:sz w:val="18"/>
          <w:szCs w:val="18"/>
        </w:rPr>
      </w:pPr>
      <w:r w:rsidRPr="007825E7">
        <w:rPr>
          <w:sz w:val="18"/>
          <w:szCs w:val="18"/>
        </w:rPr>
        <w:t xml:space="preserve">(муниципальной) услуги обеспечивается возможность получения </w:t>
      </w:r>
      <w:r w:rsidRPr="007825E7">
        <w:rPr>
          <w:spacing w:val="-2"/>
          <w:sz w:val="18"/>
          <w:szCs w:val="18"/>
        </w:rPr>
        <w:t>документа:</w:t>
      </w:r>
    </w:p>
    <w:p w:rsidR="007825E7" w:rsidRPr="007825E7" w:rsidRDefault="007825E7" w:rsidP="007825E7">
      <w:pPr>
        <w:pStyle w:val="a6"/>
        <w:ind w:right="146" w:firstLine="707"/>
        <w:rPr>
          <w:sz w:val="18"/>
          <w:szCs w:val="18"/>
        </w:rPr>
      </w:pPr>
      <w:r w:rsidRPr="007825E7">
        <w:rPr>
          <w:sz w:val="18"/>
          <w:szCs w:val="18"/>
        </w:rP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7825E7" w:rsidRPr="007825E7" w:rsidRDefault="007825E7" w:rsidP="007825E7">
      <w:pPr>
        <w:pStyle w:val="a6"/>
        <w:ind w:right="152" w:firstLine="707"/>
        <w:rPr>
          <w:sz w:val="18"/>
          <w:szCs w:val="18"/>
        </w:rPr>
      </w:pPr>
      <w:r w:rsidRPr="007825E7">
        <w:rPr>
          <w:sz w:val="18"/>
          <w:szCs w:val="18"/>
        </w:rPr>
        <w:t>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w:t>
      </w:r>
    </w:p>
    <w:p w:rsidR="007825E7" w:rsidRPr="007825E7" w:rsidRDefault="007825E7" w:rsidP="00BD72AC">
      <w:pPr>
        <w:pStyle w:val="af3"/>
        <w:widowControl w:val="0"/>
        <w:numPr>
          <w:ilvl w:val="1"/>
          <w:numId w:val="9"/>
        </w:numPr>
        <w:tabs>
          <w:tab w:val="left" w:pos="1377"/>
        </w:tabs>
        <w:suppressAutoHyphens/>
        <w:spacing w:after="0" w:line="240" w:lineRule="auto"/>
        <w:ind w:right="152" w:firstLine="707"/>
        <w:jc w:val="both"/>
        <w:rPr>
          <w:rFonts w:ascii="Times New Roman" w:hAnsi="Times New Roman" w:cs="Times New Roman"/>
          <w:sz w:val="18"/>
          <w:szCs w:val="18"/>
        </w:rPr>
      </w:pPr>
      <w:r w:rsidRPr="007825E7">
        <w:rPr>
          <w:rFonts w:ascii="Times New Roman" w:hAnsi="Times New Roman" w:cs="Times New Roman"/>
          <w:sz w:val="18"/>
          <w:szCs w:val="18"/>
        </w:rPr>
        <w:t>Получение информации о ходе рассмотрения заявления и о результате предоставления государственной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7825E7" w:rsidRPr="007825E7" w:rsidRDefault="007825E7" w:rsidP="007825E7">
      <w:pPr>
        <w:pStyle w:val="a6"/>
        <w:ind w:right="150" w:firstLine="707"/>
        <w:rPr>
          <w:sz w:val="18"/>
          <w:szCs w:val="18"/>
        </w:rPr>
      </w:pPr>
      <w:r w:rsidRPr="007825E7">
        <w:rPr>
          <w:sz w:val="18"/>
          <w:szCs w:val="18"/>
        </w:rPr>
        <w:t>Припредоставлениигосударственной(муниципальной)услугивэлектронной форме заявителю направляется:</w:t>
      </w:r>
    </w:p>
    <w:p w:rsidR="007825E7" w:rsidRPr="007825E7" w:rsidRDefault="007825E7" w:rsidP="007825E7">
      <w:pPr>
        <w:pStyle w:val="a6"/>
        <w:ind w:right="149" w:firstLine="707"/>
        <w:rPr>
          <w:sz w:val="18"/>
          <w:szCs w:val="18"/>
        </w:rPr>
      </w:pPr>
      <w:r w:rsidRPr="007825E7">
        <w:rPr>
          <w:sz w:val="18"/>
          <w:szCs w:val="18"/>
        </w:rPr>
        <w:t xml:space="preserve">а) уведомление о приеме и регистрации заявления и иных документов, необходимых для предоставления государственной (муниципальной) услуги, содержащее сведения о факте приема заявления и документов, необходимых для предоставления государственной (муниципальной) услуги, и начале процедуры предоставления государственной (муниципальной) услуги, а также </w:t>
      </w:r>
      <w:r w:rsidRPr="007825E7">
        <w:rPr>
          <w:sz w:val="18"/>
          <w:szCs w:val="18"/>
        </w:rPr>
        <w:lastRenderedPageBreak/>
        <w:t>сведения о дате и времени окончания предоставления государственной (муниципальной) услуги либо мотивированный отказ в приеме документов, необходимых для предоставления государственной (муниципальной) услуги;</w:t>
      </w:r>
    </w:p>
    <w:p w:rsidR="007825E7" w:rsidRPr="007825E7" w:rsidRDefault="007825E7" w:rsidP="007825E7">
      <w:pPr>
        <w:pStyle w:val="a6"/>
        <w:ind w:right="149" w:firstLine="707"/>
        <w:rPr>
          <w:sz w:val="18"/>
          <w:szCs w:val="18"/>
        </w:rPr>
      </w:pPr>
      <w:r w:rsidRPr="007825E7">
        <w:rPr>
          <w:sz w:val="18"/>
          <w:szCs w:val="18"/>
        </w:rPr>
        <w:t>б) уведомление о результатах рассмотрения документов, необходимых для предоставления государственной (муниципальной) услуги, содержащее сведения о принятии положительного решения о предоставлении государственной (муниципальной) услуги и возможности получить результат предоставления государственной (муниципальной) услуги либо мотивированный отказ в предоставлении государственной (муниципальной) услуги.</w:t>
      </w:r>
    </w:p>
    <w:p w:rsidR="007825E7" w:rsidRPr="007825E7" w:rsidRDefault="007825E7" w:rsidP="00BD72AC">
      <w:pPr>
        <w:pStyle w:val="af3"/>
        <w:widowControl w:val="0"/>
        <w:numPr>
          <w:ilvl w:val="1"/>
          <w:numId w:val="9"/>
        </w:numPr>
        <w:tabs>
          <w:tab w:val="left" w:pos="1336"/>
        </w:tabs>
        <w:suppressAutoHyphens/>
        <w:spacing w:after="0" w:line="240" w:lineRule="auto"/>
        <w:ind w:left="1336" w:hanging="491"/>
        <w:jc w:val="both"/>
        <w:rPr>
          <w:rFonts w:ascii="Times New Roman" w:hAnsi="Times New Roman" w:cs="Times New Roman"/>
          <w:sz w:val="18"/>
          <w:szCs w:val="18"/>
        </w:rPr>
      </w:pPr>
      <w:r w:rsidRPr="007825E7">
        <w:rPr>
          <w:rFonts w:ascii="Times New Roman" w:hAnsi="Times New Roman" w:cs="Times New Roman"/>
          <w:sz w:val="18"/>
          <w:szCs w:val="18"/>
        </w:rPr>
        <w:t xml:space="preserve">Оценка качества предоставления муниципальной </w:t>
      </w:r>
      <w:r w:rsidRPr="007825E7">
        <w:rPr>
          <w:rFonts w:ascii="Times New Roman" w:hAnsi="Times New Roman" w:cs="Times New Roman"/>
          <w:spacing w:val="-2"/>
          <w:sz w:val="18"/>
          <w:szCs w:val="18"/>
        </w:rPr>
        <w:t>услуги.</w:t>
      </w:r>
    </w:p>
    <w:p w:rsidR="007825E7" w:rsidRPr="007825E7" w:rsidRDefault="007825E7" w:rsidP="007825E7">
      <w:pPr>
        <w:pStyle w:val="a6"/>
        <w:ind w:right="145" w:firstLine="707"/>
        <w:rPr>
          <w:sz w:val="18"/>
          <w:szCs w:val="18"/>
        </w:rPr>
      </w:pPr>
      <w:r w:rsidRPr="007825E7">
        <w:rPr>
          <w:sz w:val="18"/>
          <w:szCs w:val="18"/>
        </w:rPr>
        <w:t>Оценка качества предоставления государственной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многофункциональныхцентровпредоставлениягосударственныхимуниципальных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7825E7" w:rsidRPr="007825E7" w:rsidRDefault="007825E7" w:rsidP="00BD72AC">
      <w:pPr>
        <w:pStyle w:val="af3"/>
        <w:widowControl w:val="0"/>
        <w:numPr>
          <w:ilvl w:val="1"/>
          <w:numId w:val="9"/>
        </w:numPr>
        <w:tabs>
          <w:tab w:val="left" w:pos="1325"/>
        </w:tabs>
        <w:suppressAutoHyphens/>
        <w:spacing w:after="0" w:line="240" w:lineRule="auto"/>
        <w:ind w:right="147" w:firstLine="707"/>
        <w:jc w:val="both"/>
        <w:rPr>
          <w:rFonts w:ascii="Times New Roman" w:hAnsi="Times New Roman" w:cs="Times New Roman"/>
          <w:sz w:val="18"/>
          <w:szCs w:val="18"/>
        </w:rPr>
      </w:pPr>
      <w:r w:rsidRPr="007825E7">
        <w:rPr>
          <w:rFonts w:ascii="Times New Roman" w:hAnsi="Times New Roman" w:cs="Times New Roman"/>
          <w:sz w:val="18"/>
          <w:szCs w:val="18"/>
        </w:rPr>
        <w:t>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 ноября 2012 года</w:t>
      </w:r>
    </w:p>
    <w:p w:rsidR="007825E7" w:rsidRPr="007825E7" w:rsidRDefault="007825E7" w:rsidP="007825E7">
      <w:pPr>
        <w:pStyle w:val="a6"/>
        <w:ind w:right="151"/>
        <w:rPr>
          <w:sz w:val="18"/>
          <w:szCs w:val="18"/>
        </w:rPr>
      </w:pPr>
      <w:r w:rsidRPr="007825E7">
        <w:rPr>
          <w:sz w:val="18"/>
          <w:szCs w:val="18"/>
        </w:rPr>
        <w:t>№1198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sidRPr="007825E7">
        <w:rPr>
          <w:sz w:val="18"/>
          <w:szCs w:val="18"/>
          <w:vertAlign w:val="superscript"/>
        </w:rPr>
        <w:t>1</w:t>
      </w:r>
      <w:r w:rsidRPr="007825E7">
        <w:rPr>
          <w:sz w:val="18"/>
          <w:szCs w:val="18"/>
        </w:rPr>
        <w:t>.</w:t>
      </w:r>
    </w:p>
    <w:p w:rsidR="007825E7" w:rsidRPr="007825E7" w:rsidRDefault="007825E7" w:rsidP="007825E7">
      <w:pPr>
        <w:pStyle w:val="a6"/>
        <w:jc w:val="left"/>
        <w:rPr>
          <w:spacing w:val="-2"/>
          <w:sz w:val="18"/>
          <w:szCs w:val="18"/>
        </w:rPr>
      </w:pPr>
      <w:r w:rsidRPr="007825E7">
        <w:rPr>
          <w:sz w:val="18"/>
          <w:szCs w:val="18"/>
          <w:vertAlign w:val="superscript"/>
        </w:rPr>
        <w:t>1</w:t>
      </w:r>
      <w:r w:rsidRPr="007825E7">
        <w:rPr>
          <w:sz w:val="18"/>
          <w:szCs w:val="18"/>
        </w:rPr>
        <w:t xml:space="preserve">Вслучае, если Уполномоченный орган подключен к указанной </w:t>
      </w:r>
      <w:r w:rsidRPr="007825E7">
        <w:rPr>
          <w:spacing w:val="-2"/>
          <w:sz w:val="18"/>
          <w:szCs w:val="18"/>
        </w:rPr>
        <w:t xml:space="preserve">системе. </w:t>
      </w:r>
    </w:p>
    <w:p w:rsidR="007825E7" w:rsidRPr="007825E7" w:rsidRDefault="007825E7" w:rsidP="007825E7">
      <w:pPr>
        <w:pStyle w:val="a6"/>
        <w:jc w:val="left"/>
        <w:rPr>
          <w:sz w:val="18"/>
          <w:szCs w:val="18"/>
        </w:rPr>
      </w:pPr>
    </w:p>
    <w:p w:rsidR="007825E7" w:rsidRPr="007825E7" w:rsidRDefault="007825E7" w:rsidP="007825E7">
      <w:pPr>
        <w:pStyle w:val="Heading1"/>
        <w:ind w:left="717" w:right="730" w:firstLine="2"/>
        <w:rPr>
          <w:sz w:val="18"/>
          <w:szCs w:val="18"/>
        </w:rPr>
      </w:pPr>
      <w:r w:rsidRPr="007825E7">
        <w:rPr>
          <w:sz w:val="18"/>
          <w:szCs w:val="18"/>
        </w:rPr>
        <w:t xml:space="preserve">Порядок исправления допущенных опечаток и ошибок в выданных в результате предоставления государственной(муниципальной)услуги </w:t>
      </w:r>
      <w:r w:rsidRPr="007825E7">
        <w:rPr>
          <w:spacing w:val="-2"/>
          <w:sz w:val="18"/>
          <w:szCs w:val="18"/>
        </w:rPr>
        <w:t>документах</w:t>
      </w:r>
    </w:p>
    <w:p w:rsidR="007825E7" w:rsidRPr="007825E7" w:rsidRDefault="007825E7" w:rsidP="00BD72AC">
      <w:pPr>
        <w:pStyle w:val="af3"/>
        <w:widowControl w:val="0"/>
        <w:numPr>
          <w:ilvl w:val="1"/>
          <w:numId w:val="9"/>
        </w:numPr>
        <w:tabs>
          <w:tab w:val="left" w:pos="1498"/>
        </w:tabs>
        <w:suppressAutoHyphens/>
        <w:spacing w:after="0" w:line="240" w:lineRule="auto"/>
        <w:ind w:right="145" w:firstLine="707"/>
        <w:jc w:val="both"/>
        <w:rPr>
          <w:rFonts w:ascii="Times New Roman" w:hAnsi="Times New Roman" w:cs="Times New Roman"/>
          <w:sz w:val="18"/>
          <w:szCs w:val="18"/>
        </w:rPr>
      </w:pPr>
      <w:r w:rsidRPr="007825E7">
        <w:rPr>
          <w:rFonts w:ascii="Times New Roman" w:hAnsi="Times New Roman" w:cs="Times New Roman"/>
          <w:sz w:val="18"/>
          <w:szCs w:val="18"/>
        </w:rPr>
        <w:t>В случае выявления опечаток и ошибок заявитель вправе обратиться в Уполномоченный орган с заявлением с приложением документов, указанных в пункте 2.9. настоящего Административного регламента.</w:t>
      </w:r>
    </w:p>
    <w:p w:rsidR="007825E7" w:rsidRPr="007825E7" w:rsidRDefault="007825E7" w:rsidP="00BD72AC">
      <w:pPr>
        <w:pStyle w:val="af3"/>
        <w:widowControl w:val="0"/>
        <w:numPr>
          <w:ilvl w:val="1"/>
          <w:numId w:val="8"/>
        </w:numPr>
        <w:tabs>
          <w:tab w:val="left" w:pos="1460"/>
        </w:tabs>
        <w:suppressAutoHyphens/>
        <w:spacing w:after="0" w:line="240" w:lineRule="auto"/>
        <w:ind w:right="153" w:firstLine="707"/>
        <w:jc w:val="both"/>
        <w:rPr>
          <w:rFonts w:ascii="Times New Roman" w:hAnsi="Times New Roman" w:cs="Times New Roman"/>
          <w:sz w:val="18"/>
          <w:szCs w:val="18"/>
        </w:rPr>
      </w:pPr>
      <w:r w:rsidRPr="007825E7">
        <w:rPr>
          <w:rFonts w:ascii="Times New Roman" w:hAnsi="Times New Roman" w:cs="Times New Roman"/>
          <w:sz w:val="18"/>
          <w:szCs w:val="18"/>
        </w:rPr>
        <w:t>Основания отказа в приеме заявления об исправлении и опечаток и ошибок указаны в пункте 2.13 настоящего Административного регламента.</w:t>
      </w:r>
    </w:p>
    <w:p w:rsidR="007825E7" w:rsidRPr="007825E7" w:rsidRDefault="007825E7" w:rsidP="00BD72AC">
      <w:pPr>
        <w:pStyle w:val="af3"/>
        <w:widowControl w:val="0"/>
        <w:numPr>
          <w:ilvl w:val="1"/>
          <w:numId w:val="8"/>
        </w:numPr>
        <w:tabs>
          <w:tab w:val="left" w:pos="1488"/>
        </w:tabs>
        <w:suppressAutoHyphens/>
        <w:spacing w:after="0" w:line="240" w:lineRule="auto"/>
        <w:ind w:right="150" w:firstLine="707"/>
        <w:jc w:val="both"/>
        <w:rPr>
          <w:rFonts w:ascii="Times New Roman" w:hAnsi="Times New Roman" w:cs="Times New Roman"/>
          <w:sz w:val="18"/>
          <w:szCs w:val="18"/>
        </w:rPr>
      </w:pPr>
      <w:r w:rsidRPr="007825E7">
        <w:rPr>
          <w:rFonts w:ascii="Times New Roman" w:hAnsi="Times New Roman" w:cs="Times New Roman"/>
          <w:sz w:val="18"/>
          <w:szCs w:val="18"/>
        </w:rPr>
        <w:t>Исправление допущенных опечаток и ошибок в выданных в результате предоставления государственной (муниципальной) услуги документах осуществляется в следующем порядке:</w:t>
      </w:r>
    </w:p>
    <w:p w:rsidR="007825E7" w:rsidRPr="007825E7" w:rsidRDefault="007825E7" w:rsidP="00BD72AC">
      <w:pPr>
        <w:pStyle w:val="af3"/>
        <w:widowControl w:val="0"/>
        <w:numPr>
          <w:ilvl w:val="2"/>
          <w:numId w:val="8"/>
        </w:numPr>
        <w:tabs>
          <w:tab w:val="left" w:pos="1812"/>
        </w:tabs>
        <w:suppressAutoHyphens/>
        <w:spacing w:after="0" w:line="240" w:lineRule="auto"/>
        <w:ind w:right="145" w:firstLine="707"/>
        <w:jc w:val="both"/>
        <w:rPr>
          <w:rFonts w:ascii="Times New Roman" w:hAnsi="Times New Roman" w:cs="Times New Roman"/>
          <w:sz w:val="18"/>
          <w:szCs w:val="18"/>
        </w:rPr>
      </w:pPr>
      <w:r w:rsidRPr="007825E7">
        <w:rPr>
          <w:rFonts w:ascii="Times New Roman" w:hAnsi="Times New Roman" w:cs="Times New Roman"/>
          <w:sz w:val="18"/>
          <w:szCs w:val="18"/>
        </w:rPr>
        <w:t>Заявитель при обнаружении опечаток и ошибок в документах, выданных в результате предоставления государственной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7825E7" w:rsidRPr="007825E7" w:rsidRDefault="007825E7" w:rsidP="00BD72AC">
      <w:pPr>
        <w:pStyle w:val="af3"/>
        <w:widowControl w:val="0"/>
        <w:numPr>
          <w:ilvl w:val="2"/>
          <w:numId w:val="8"/>
        </w:numPr>
        <w:tabs>
          <w:tab w:val="left" w:pos="1803"/>
        </w:tabs>
        <w:suppressAutoHyphens/>
        <w:spacing w:after="0" w:line="240" w:lineRule="auto"/>
        <w:ind w:right="148" w:firstLine="707"/>
        <w:jc w:val="both"/>
        <w:rPr>
          <w:rFonts w:ascii="Times New Roman" w:hAnsi="Times New Roman" w:cs="Times New Roman"/>
          <w:sz w:val="18"/>
          <w:szCs w:val="18"/>
        </w:rPr>
      </w:pPr>
      <w:r w:rsidRPr="007825E7">
        <w:rPr>
          <w:rFonts w:ascii="Times New Roman" w:hAnsi="Times New Roman" w:cs="Times New Roman"/>
          <w:sz w:val="18"/>
          <w:szCs w:val="18"/>
        </w:rPr>
        <w:t>Уполномоченный орган при получении заявления, указанного в подпункте 3.13.1 пункта 3.13 настоящего подраздела, рассматривает необходимость внесения соответствующих изменений в документы, являющиеся результатом предоставления государственной (муниципальной) услуги.</w:t>
      </w:r>
    </w:p>
    <w:p w:rsidR="007825E7" w:rsidRPr="007825E7" w:rsidRDefault="007825E7" w:rsidP="00BD72AC">
      <w:pPr>
        <w:pStyle w:val="af3"/>
        <w:widowControl w:val="0"/>
        <w:numPr>
          <w:ilvl w:val="2"/>
          <w:numId w:val="8"/>
        </w:numPr>
        <w:tabs>
          <w:tab w:val="left" w:pos="1681"/>
        </w:tabs>
        <w:suppressAutoHyphens/>
        <w:spacing w:after="0" w:line="240" w:lineRule="auto"/>
        <w:ind w:right="148" w:firstLine="707"/>
        <w:jc w:val="both"/>
        <w:rPr>
          <w:rFonts w:ascii="Times New Roman" w:hAnsi="Times New Roman" w:cs="Times New Roman"/>
          <w:sz w:val="18"/>
          <w:szCs w:val="18"/>
        </w:rPr>
      </w:pPr>
      <w:r w:rsidRPr="007825E7">
        <w:rPr>
          <w:rFonts w:ascii="Times New Roman" w:hAnsi="Times New Roman" w:cs="Times New Roman"/>
          <w:sz w:val="18"/>
          <w:szCs w:val="18"/>
        </w:rPr>
        <w:t>Уполномоченный орган обеспечивает устранение опечаток и ошибок в документах, являющихся результатом предоставления государственной (муниципальной) услуги.</w:t>
      </w:r>
    </w:p>
    <w:p w:rsidR="007825E7" w:rsidRPr="007825E7" w:rsidRDefault="007825E7" w:rsidP="00BD72AC">
      <w:pPr>
        <w:pStyle w:val="af3"/>
        <w:widowControl w:val="0"/>
        <w:numPr>
          <w:ilvl w:val="2"/>
          <w:numId w:val="8"/>
        </w:numPr>
        <w:tabs>
          <w:tab w:val="left" w:pos="1727"/>
        </w:tabs>
        <w:suppressAutoHyphens/>
        <w:spacing w:after="0" w:line="240" w:lineRule="auto"/>
        <w:ind w:left="1727" w:hanging="882"/>
        <w:jc w:val="both"/>
        <w:rPr>
          <w:rFonts w:ascii="Times New Roman" w:hAnsi="Times New Roman" w:cs="Times New Roman"/>
          <w:sz w:val="18"/>
          <w:szCs w:val="18"/>
        </w:rPr>
      </w:pPr>
      <w:r w:rsidRPr="007825E7">
        <w:rPr>
          <w:rFonts w:ascii="Times New Roman" w:hAnsi="Times New Roman" w:cs="Times New Roman"/>
          <w:sz w:val="18"/>
          <w:szCs w:val="18"/>
        </w:rPr>
        <w:t>Срок устранения опечаток и ошибок не должен превышать 3</w:t>
      </w:r>
      <w:r w:rsidRPr="007825E7">
        <w:rPr>
          <w:rFonts w:ascii="Times New Roman" w:hAnsi="Times New Roman" w:cs="Times New Roman"/>
          <w:spacing w:val="-2"/>
          <w:sz w:val="18"/>
          <w:szCs w:val="18"/>
        </w:rPr>
        <w:t>(трех)</w:t>
      </w:r>
    </w:p>
    <w:p w:rsidR="007825E7" w:rsidRPr="007825E7" w:rsidRDefault="007825E7" w:rsidP="007825E7">
      <w:pPr>
        <w:pStyle w:val="a6"/>
        <w:rPr>
          <w:sz w:val="18"/>
          <w:szCs w:val="18"/>
        </w:rPr>
      </w:pPr>
      <w:r w:rsidRPr="007825E7">
        <w:rPr>
          <w:sz w:val="18"/>
          <w:szCs w:val="18"/>
        </w:rPr>
        <w:t xml:space="preserve">рабочих дней с даты регистрации заявления, указанного в подпункте 3.13.1 </w:t>
      </w:r>
      <w:r w:rsidRPr="007825E7">
        <w:rPr>
          <w:spacing w:val="-2"/>
          <w:sz w:val="18"/>
          <w:szCs w:val="18"/>
        </w:rPr>
        <w:t>пункта</w:t>
      </w:r>
    </w:p>
    <w:p w:rsidR="007825E7" w:rsidRPr="007825E7" w:rsidRDefault="007825E7" w:rsidP="007825E7">
      <w:pPr>
        <w:pStyle w:val="a6"/>
        <w:rPr>
          <w:sz w:val="18"/>
          <w:szCs w:val="18"/>
        </w:rPr>
      </w:pPr>
      <w:r w:rsidRPr="007825E7">
        <w:rPr>
          <w:sz w:val="18"/>
          <w:szCs w:val="18"/>
        </w:rPr>
        <w:t>3.13настоящего</w:t>
      </w:r>
      <w:r w:rsidRPr="007825E7">
        <w:rPr>
          <w:spacing w:val="-2"/>
          <w:sz w:val="18"/>
          <w:szCs w:val="18"/>
        </w:rPr>
        <w:t>подраздела.</w:t>
      </w:r>
    </w:p>
    <w:p w:rsidR="007825E7" w:rsidRPr="007825E7" w:rsidRDefault="007825E7" w:rsidP="007825E7">
      <w:pPr>
        <w:pStyle w:val="a6"/>
        <w:jc w:val="left"/>
        <w:rPr>
          <w:sz w:val="18"/>
          <w:szCs w:val="18"/>
        </w:rPr>
      </w:pPr>
    </w:p>
    <w:p w:rsidR="007825E7" w:rsidRPr="007825E7" w:rsidRDefault="007825E7" w:rsidP="00BD72AC">
      <w:pPr>
        <w:pStyle w:val="Heading1"/>
        <w:numPr>
          <w:ilvl w:val="0"/>
          <w:numId w:val="15"/>
        </w:numPr>
        <w:tabs>
          <w:tab w:val="left" w:pos="1294"/>
          <w:tab w:val="left" w:pos="1308"/>
        </w:tabs>
        <w:ind w:left="1308" w:right="640" w:hanging="464"/>
        <w:rPr>
          <w:sz w:val="18"/>
          <w:szCs w:val="18"/>
        </w:rPr>
      </w:pPr>
      <w:r w:rsidRPr="007825E7">
        <w:rPr>
          <w:sz w:val="18"/>
          <w:szCs w:val="18"/>
        </w:rPr>
        <w:t>Формы контроля за исполнением административного</w:t>
      </w:r>
      <w:r w:rsidRPr="007825E7">
        <w:rPr>
          <w:spacing w:val="-6"/>
          <w:sz w:val="18"/>
          <w:szCs w:val="18"/>
        </w:rPr>
        <w:t xml:space="preserve"> р</w:t>
      </w:r>
      <w:r w:rsidRPr="007825E7">
        <w:rPr>
          <w:sz w:val="18"/>
          <w:szCs w:val="18"/>
        </w:rPr>
        <w:t>егламента Порядок осуществления текущего контроля за соблюдением</w:t>
      </w:r>
    </w:p>
    <w:p w:rsidR="007825E7" w:rsidRPr="007825E7" w:rsidRDefault="007825E7" w:rsidP="007825E7">
      <w:pPr>
        <w:spacing w:after="0" w:line="240" w:lineRule="auto"/>
        <w:ind w:left="778" w:right="788"/>
        <w:jc w:val="center"/>
        <w:rPr>
          <w:rFonts w:ascii="Times New Roman" w:hAnsi="Times New Roman" w:cs="Times New Roman"/>
          <w:sz w:val="18"/>
          <w:szCs w:val="18"/>
        </w:rPr>
      </w:pPr>
      <w:r w:rsidRPr="007825E7">
        <w:rPr>
          <w:rFonts w:ascii="Times New Roman" w:hAnsi="Times New Roman" w:cs="Times New Roman"/>
          <w:b/>
          <w:sz w:val="18"/>
          <w:szCs w:val="18"/>
        </w:rPr>
        <w:t>исполнением ответственными должностными лицами положений регламента и иных нормативных правовых актов, устанавливающих требования к предоставлению государственной (муниципальной) услуги, а также принятием ими решений</w:t>
      </w:r>
    </w:p>
    <w:p w:rsidR="007825E7" w:rsidRPr="007825E7" w:rsidRDefault="007825E7" w:rsidP="00BD72AC">
      <w:pPr>
        <w:pStyle w:val="af3"/>
        <w:widowControl w:val="0"/>
        <w:numPr>
          <w:ilvl w:val="1"/>
          <w:numId w:val="11"/>
        </w:numPr>
        <w:tabs>
          <w:tab w:val="left" w:pos="1374"/>
        </w:tabs>
        <w:suppressAutoHyphens/>
        <w:spacing w:after="0" w:line="240" w:lineRule="auto"/>
        <w:ind w:right="156" w:firstLine="539"/>
        <w:jc w:val="both"/>
        <w:rPr>
          <w:rFonts w:ascii="Times New Roman" w:hAnsi="Times New Roman" w:cs="Times New Roman"/>
          <w:sz w:val="18"/>
          <w:szCs w:val="18"/>
        </w:rPr>
      </w:pPr>
      <w:r w:rsidRPr="007825E7">
        <w:rPr>
          <w:rFonts w:ascii="Times New Roman" w:hAnsi="Times New Roman" w:cs="Times New Roman"/>
          <w:sz w:val="18"/>
          <w:szCs w:val="18"/>
        </w:rPr>
        <w:t xml:space="preserve">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w:t>
      </w:r>
      <w:r w:rsidRPr="007825E7">
        <w:rPr>
          <w:rFonts w:ascii="Times New Roman" w:hAnsi="Times New Roman" w:cs="Times New Roman"/>
          <w:spacing w:val="-2"/>
          <w:sz w:val="18"/>
          <w:szCs w:val="18"/>
        </w:rPr>
        <w:t xml:space="preserve">услуги, </w:t>
      </w:r>
      <w:r w:rsidRPr="007825E7">
        <w:rPr>
          <w:rFonts w:ascii="Times New Roman" w:hAnsi="Times New Roman" w:cs="Times New Roman"/>
          <w:sz w:val="18"/>
          <w:szCs w:val="18"/>
        </w:rPr>
        <w:t>осуществляется на постоянной основе должностными лицами Администрации (Уполномоченного органа), уполномоченными на осуществление контроля за предоставлением муниципальной услуги.</w:t>
      </w:r>
    </w:p>
    <w:p w:rsidR="007825E7" w:rsidRPr="007825E7" w:rsidRDefault="007825E7" w:rsidP="007825E7">
      <w:pPr>
        <w:pStyle w:val="a6"/>
        <w:ind w:right="150" w:firstLine="539"/>
        <w:rPr>
          <w:sz w:val="18"/>
          <w:szCs w:val="18"/>
        </w:rPr>
      </w:pPr>
      <w:r w:rsidRPr="007825E7">
        <w:rPr>
          <w:sz w:val="18"/>
          <w:szCs w:val="18"/>
        </w:rPr>
        <w:t>Для текущего контроля используются сведения служебной корреспонденции, устная и письменная информация специалистов и должностных лиц Администрации (Уполномоченного органа).</w:t>
      </w:r>
    </w:p>
    <w:p w:rsidR="007825E7" w:rsidRPr="007825E7" w:rsidRDefault="007825E7" w:rsidP="007825E7">
      <w:pPr>
        <w:pStyle w:val="a6"/>
        <w:ind w:left="677"/>
        <w:rPr>
          <w:sz w:val="18"/>
          <w:szCs w:val="18"/>
        </w:rPr>
      </w:pPr>
      <w:r w:rsidRPr="007825E7">
        <w:rPr>
          <w:sz w:val="18"/>
          <w:szCs w:val="18"/>
        </w:rPr>
        <w:t xml:space="preserve">Текущий контроль осуществляется путем проведения </w:t>
      </w:r>
      <w:r w:rsidRPr="007825E7">
        <w:rPr>
          <w:spacing w:val="-2"/>
          <w:sz w:val="18"/>
          <w:szCs w:val="18"/>
        </w:rPr>
        <w:t>проверок:</w:t>
      </w:r>
    </w:p>
    <w:p w:rsidR="007825E7" w:rsidRPr="007825E7" w:rsidRDefault="007825E7" w:rsidP="007825E7">
      <w:pPr>
        <w:pStyle w:val="a6"/>
        <w:ind w:left="677"/>
        <w:rPr>
          <w:sz w:val="18"/>
          <w:szCs w:val="18"/>
        </w:rPr>
      </w:pPr>
      <w:r w:rsidRPr="007825E7">
        <w:rPr>
          <w:sz w:val="18"/>
          <w:szCs w:val="18"/>
        </w:rPr>
        <w:t xml:space="preserve">решений о предоставлении (об отказе в предоставлении) </w:t>
      </w:r>
      <w:r w:rsidRPr="007825E7">
        <w:rPr>
          <w:spacing w:val="-2"/>
          <w:sz w:val="18"/>
          <w:szCs w:val="18"/>
        </w:rPr>
        <w:t>государственной</w:t>
      </w:r>
    </w:p>
    <w:p w:rsidR="007825E7" w:rsidRPr="007825E7" w:rsidRDefault="007825E7" w:rsidP="007825E7">
      <w:pPr>
        <w:pStyle w:val="a6"/>
        <w:rPr>
          <w:sz w:val="18"/>
          <w:szCs w:val="18"/>
        </w:rPr>
      </w:pPr>
      <w:r w:rsidRPr="007825E7">
        <w:rPr>
          <w:sz w:val="18"/>
          <w:szCs w:val="18"/>
        </w:rPr>
        <w:t>(муниципальной)</w:t>
      </w:r>
      <w:r w:rsidRPr="007825E7">
        <w:rPr>
          <w:spacing w:val="-2"/>
          <w:sz w:val="18"/>
          <w:szCs w:val="18"/>
        </w:rPr>
        <w:t>услуги;</w:t>
      </w:r>
    </w:p>
    <w:p w:rsidR="007825E7" w:rsidRPr="007825E7" w:rsidRDefault="007825E7" w:rsidP="007825E7">
      <w:pPr>
        <w:pStyle w:val="a6"/>
        <w:ind w:left="677"/>
        <w:rPr>
          <w:sz w:val="18"/>
          <w:szCs w:val="18"/>
        </w:rPr>
      </w:pPr>
      <w:r w:rsidRPr="007825E7">
        <w:rPr>
          <w:sz w:val="18"/>
          <w:szCs w:val="18"/>
        </w:rPr>
        <w:t xml:space="preserve">выявления и устранения нарушений прав </w:t>
      </w:r>
      <w:r w:rsidRPr="007825E7">
        <w:rPr>
          <w:spacing w:val="-2"/>
          <w:sz w:val="18"/>
          <w:szCs w:val="18"/>
        </w:rPr>
        <w:t>граждан;</w:t>
      </w:r>
    </w:p>
    <w:p w:rsidR="007825E7" w:rsidRPr="007825E7" w:rsidRDefault="007825E7" w:rsidP="007825E7">
      <w:pPr>
        <w:pStyle w:val="a6"/>
        <w:ind w:right="156" w:firstLine="539"/>
        <w:rPr>
          <w:sz w:val="18"/>
          <w:szCs w:val="18"/>
        </w:rPr>
      </w:pPr>
      <w:r w:rsidRPr="007825E7">
        <w:rPr>
          <w:sz w:val="18"/>
          <w:szCs w:val="18"/>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7825E7" w:rsidRPr="007825E7" w:rsidRDefault="007825E7" w:rsidP="007825E7">
      <w:pPr>
        <w:pStyle w:val="a6"/>
        <w:rPr>
          <w:sz w:val="18"/>
          <w:szCs w:val="18"/>
        </w:rPr>
      </w:pPr>
    </w:p>
    <w:p w:rsidR="007825E7" w:rsidRPr="004D7543" w:rsidRDefault="007825E7" w:rsidP="004D7543">
      <w:pPr>
        <w:pStyle w:val="Heading1"/>
        <w:ind w:left="779" w:right="788"/>
        <w:rPr>
          <w:sz w:val="18"/>
          <w:szCs w:val="18"/>
        </w:rPr>
      </w:pPr>
      <w:r w:rsidRPr="007825E7">
        <w:rPr>
          <w:sz w:val="18"/>
          <w:szCs w:val="18"/>
        </w:rPr>
        <w:t xml:space="preserve">Порядок и периодичность осуществления плановых и внеплановых проверок полноты и качества предоставления </w:t>
      </w:r>
      <w:r w:rsidRPr="004D7543">
        <w:rPr>
          <w:sz w:val="18"/>
          <w:szCs w:val="18"/>
        </w:rPr>
        <w:t>государственной</w:t>
      </w:r>
      <w:r w:rsidR="004D7543" w:rsidRPr="004D7543">
        <w:rPr>
          <w:sz w:val="18"/>
          <w:szCs w:val="18"/>
        </w:rPr>
        <w:t xml:space="preserve"> </w:t>
      </w:r>
      <w:r w:rsidRPr="004D7543">
        <w:rPr>
          <w:sz w:val="18"/>
          <w:szCs w:val="18"/>
        </w:rPr>
        <w:t>(муниципальной) услуги, в том числе порядок и формы контроля за полнотой и качеством предоставления государственной (муниципальной) услуги</w:t>
      </w:r>
    </w:p>
    <w:p w:rsidR="007825E7" w:rsidRPr="007825E7" w:rsidRDefault="007825E7" w:rsidP="00BD72AC">
      <w:pPr>
        <w:pStyle w:val="af3"/>
        <w:widowControl w:val="0"/>
        <w:numPr>
          <w:ilvl w:val="1"/>
          <w:numId w:val="11"/>
        </w:numPr>
        <w:tabs>
          <w:tab w:val="left" w:pos="1284"/>
        </w:tabs>
        <w:suppressAutoHyphens/>
        <w:spacing w:after="0" w:line="240" w:lineRule="auto"/>
        <w:ind w:right="149" w:firstLine="539"/>
        <w:jc w:val="both"/>
        <w:rPr>
          <w:rFonts w:ascii="Times New Roman" w:hAnsi="Times New Roman" w:cs="Times New Roman"/>
          <w:sz w:val="18"/>
          <w:szCs w:val="18"/>
        </w:rPr>
      </w:pPr>
      <w:r w:rsidRPr="007825E7">
        <w:rPr>
          <w:rFonts w:ascii="Times New Roman" w:hAnsi="Times New Roman" w:cs="Times New Roman"/>
          <w:sz w:val="18"/>
          <w:szCs w:val="18"/>
        </w:rPr>
        <w:t xml:space="preserve">Контроль за полнотой и качеством предоставления государственной (муниципальной) услуги включает в себя проведение плановых и внеплановых </w:t>
      </w:r>
      <w:r w:rsidRPr="007825E7">
        <w:rPr>
          <w:rFonts w:ascii="Times New Roman" w:hAnsi="Times New Roman" w:cs="Times New Roman"/>
          <w:spacing w:val="-2"/>
          <w:sz w:val="18"/>
          <w:szCs w:val="18"/>
        </w:rPr>
        <w:t>проверок.</w:t>
      </w:r>
    </w:p>
    <w:p w:rsidR="007825E7" w:rsidRPr="007825E7" w:rsidRDefault="007825E7" w:rsidP="00BD72AC">
      <w:pPr>
        <w:pStyle w:val="af3"/>
        <w:widowControl w:val="0"/>
        <w:numPr>
          <w:ilvl w:val="1"/>
          <w:numId w:val="11"/>
        </w:numPr>
        <w:tabs>
          <w:tab w:val="left" w:pos="1171"/>
        </w:tabs>
        <w:suppressAutoHyphens/>
        <w:spacing w:after="0" w:line="240" w:lineRule="auto"/>
        <w:ind w:right="149" w:firstLine="539"/>
        <w:jc w:val="both"/>
        <w:rPr>
          <w:rFonts w:ascii="Times New Roman" w:hAnsi="Times New Roman" w:cs="Times New Roman"/>
          <w:sz w:val="18"/>
          <w:szCs w:val="18"/>
        </w:rPr>
      </w:pPr>
      <w:r w:rsidRPr="007825E7">
        <w:rPr>
          <w:rFonts w:ascii="Times New Roman" w:hAnsi="Times New Roman" w:cs="Times New Roman"/>
          <w:sz w:val="18"/>
          <w:szCs w:val="18"/>
        </w:rPr>
        <w:t>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государственной (муниципальной) услуги контролю подлежат:</w:t>
      </w:r>
    </w:p>
    <w:p w:rsidR="007825E7" w:rsidRPr="007825E7" w:rsidRDefault="007825E7" w:rsidP="007825E7">
      <w:pPr>
        <w:pStyle w:val="a6"/>
        <w:ind w:left="677"/>
        <w:jc w:val="left"/>
        <w:rPr>
          <w:sz w:val="18"/>
          <w:szCs w:val="18"/>
        </w:rPr>
      </w:pPr>
      <w:r w:rsidRPr="007825E7">
        <w:rPr>
          <w:sz w:val="18"/>
          <w:szCs w:val="18"/>
        </w:rPr>
        <w:lastRenderedPageBreak/>
        <w:t>соблюдение сроков предоставления государственной (муниципальной) услуги; соблюдение положений настоящего Административного регламента; правильность и обоснованность принятого решения об отказе в предоставлении</w:t>
      </w:r>
    </w:p>
    <w:p w:rsidR="007825E7" w:rsidRPr="007825E7" w:rsidRDefault="007825E7" w:rsidP="007825E7">
      <w:pPr>
        <w:pStyle w:val="a6"/>
        <w:jc w:val="left"/>
        <w:rPr>
          <w:sz w:val="18"/>
          <w:szCs w:val="18"/>
        </w:rPr>
      </w:pPr>
      <w:r w:rsidRPr="007825E7">
        <w:rPr>
          <w:sz w:val="18"/>
          <w:szCs w:val="18"/>
        </w:rPr>
        <w:t xml:space="preserve">государственной (муниципальной) </w:t>
      </w:r>
      <w:r w:rsidRPr="007825E7">
        <w:rPr>
          <w:spacing w:val="-2"/>
          <w:sz w:val="18"/>
          <w:szCs w:val="18"/>
        </w:rPr>
        <w:t>услуги.</w:t>
      </w:r>
    </w:p>
    <w:p w:rsidR="007825E7" w:rsidRPr="007825E7" w:rsidRDefault="007825E7" w:rsidP="007825E7">
      <w:pPr>
        <w:pStyle w:val="a6"/>
        <w:ind w:left="677"/>
        <w:rPr>
          <w:sz w:val="18"/>
          <w:szCs w:val="18"/>
        </w:rPr>
      </w:pPr>
      <w:r w:rsidRPr="007825E7">
        <w:rPr>
          <w:sz w:val="18"/>
          <w:szCs w:val="18"/>
        </w:rPr>
        <w:t xml:space="preserve">Основанием для проведения внеплановых проверок </w:t>
      </w:r>
      <w:r w:rsidRPr="007825E7">
        <w:rPr>
          <w:spacing w:val="-2"/>
          <w:sz w:val="18"/>
          <w:szCs w:val="18"/>
        </w:rPr>
        <w:t>являются:</w:t>
      </w:r>
    </w:p>
    <w:p w:rsidR="007825E7" w:rsidRPr="007825E7" w:rsidRDefault="007825E7" w:rsidP="007825E7">
      <w:pPr>
        <w:spacing w:after="0" w:line="240" w:lineRule="auto"/>
        <w:ind w:left="137" w:right="145" w:firstLine="539"/>
        <w:jc w:val="both"/>
        <w:rPr>
          <w:rFonts w:ascii="Times New Roman" w:hAnsi="Times New Roman" w:cs="Times New Roman"/>
          <w:i/>
          <w:sz w:val="18"/>
          <w:szCs w:val="18"/>
        </w:rPr>
      </w:pPr>
      <w:r w:rsidRPr="007825E7">
        <w:rPr>
          <w:rFonts w:ascii="Times New Roman" w:hAnsi="Times New Roman" w:cs="Times New Roman"/>
          <w:sz w:val="18"/>
          <w:szCs w:val="18"/>
        </w:rPr>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Красноярского края и нормативных правовых актов органов местного самоуправления</w:t>
      </w:r>
      <w:r w:rsidRPr="007825E7">
        <w:rPr>
          <w:rFonts w:ascii="Times New Roman" w:hAnsi="Times New Roman" w:cs="Times New Roman"/>
          <w:i/>
          <w:sz w:val="18"/>
          <w:szCs w:val="18"/>
        </w:rPr>
        <w:t>;</w:t>
      </w:r>
    </w:p>
    <w:p w:rsidR="007825E7" w:rsidRPr="007825E7" w:rsidRDefault="007825E7" w:rsidP="007825E7">
      <w:pPr>
        <w:pStyle w:val="a6"/>
        <w:ind w:right="156" w:firstLine="539"/>
        <w:rPr>
          <w:sz w:val="18"/>
          <w:szCs w:val="18"/>
        </w:rPr>
      </w:pPr>
      <w:r w:rsidRPr="007825E7">
        <w:rPr>
          <w:sz w:val="18"/>
          <w:szCs w:val="18"/>
        </w:rPr>
        <w:t>обращения граждан и юридических лиц на нарушения законодательства, в том числе на качество предоставления государственной (муниципальной) услуги.</w:t>
      </w:r>
    </w:p>
    <w:p w:rsidR="007825E7" w:rsidRPr="007825E7" w:rsidRDefault="007825E7" w:rsidP="007825E7">
      <w:pPr>
        <w:pStyle w:val="a6"/>
        <w:jc w:val="left"/>
        <w:rPr>
          <w:sz w:val="18"/>
          <w:szCs w:val="18"/>
        </w:rPr>
      </w:pPr>
    </w:p>
    <w:p w:rsidR="007825E7" w:rsidRPr="007825E7" w:rsidRDefault="007825E7" w:rsidP="007825E7">
      <w:pPr>
        <w:pStyle w:val="Heading1"/>
        <w:ind w:left="1425" w:right="1439"/>
        <w:rPr>
          <w:sz w:val="18"/>
          <w:szCs w:val="18"/>
        </w:rPr>
      </w:pPr>
      <w:r w:rsidRPr="007825E7">
        <w:rPr>
          <w:sz w:val="18"/>
          <w:szCs w:val="18"/>
        </w:rPr>
        <w:t>Ответственность должностных лиц за решения и действия (бездействие), принимаемые(осуществляемые) ими в ходе предоставления государственной (муниципальной) услуги</w:t>
      </w:r>
    </w:p>
    <w:p w:rsidR="007825E7" w:rsidRPr="007825E7" w:rsidRDefault="007825E7" w:rsidP="00BD72AC">
      <w:pPr>
        <w:pStyle w:val="af3"/>
        <w:widowControl w:val="0"/>
        <w:numPr>
          <w:ilvl w:val="1"/>
          <w:numId w:val="7"/>
        </w:numPr>
        <w:tabs>
          <w:tab w:val="left" w:pos="1231"/>
          <w:tab w:val="left" w:pos="8441"/>
        </w:tabs>
        <w:suppressAutoHyphens/>
        <w:spacing w:after="0" w:line="240" w:lineRule="auto"/>
        <w:ind w:right="142" w:firstLine="539"/>
        <w:jc w:val="both"/>
        <w:rPr>
          <w:rFonts w:ascii="Times New Roman" w:hAnsi="Times New Roman" w:cs="Times New Roman"/>
          <w:sz w:val="18"/>
          <w:szCs w:val="18"/>
        </w:rPr>
      </w:pPr>
      <w:r w:rsidRPr="007825E7">
        <w:rPr>
          <w:rFonts w:ascii="Times New Roman" w:hAnsi="Times New Roman" w:cs="Times New Roman"/>
          <w:sz w:val="18"/>
          <w:szCs w:val="18"/>
        </w:rPr>
        <w:t>По результатам проведенных проверок в случае выявления нарушений положений настоящего Административного регламента, нормативных правовых актов органов местного самоуправления осуществляется привлечение виновных лиц к ответственности в соответствии с законодательством  Российской Федерации.</w:t>
      </w:r>
    </w:p>
    <w:p w:rsidR="007825E7" w:rsidRPr="007825E7" w:rsidRDefault="007825E7" w:rsidP="007825E7">
      <w:pPr>
        <w:pStyle w:val="a6"/>
        <w:ind w:right="151" w:firstLine="539"/>
        <w:rPr>
          <w:sz w:val="18"/>
          <w:szCs w:val="18"/>
        </w:rPr>
      </w:pPr>
      <w:r w:rsidRPr="007825E7">
        <w:rPr>
          <w:sz w:val="18"/>
          <w:szCs w:val="18"/>
        </w:rPr>
        <w:t>Персональная ответственность должностных лиц за правильность и своевременность принятия решения о предоставлении (об отказе в предоставлении) государственной (муниципальной) услуги закрепляется в их должностных регламентах в соответствии с требованиями законодательства.</w:t>
      </w:r>
    </w:p>
    <w:p w:rsidR="007825E7" w:rsidRPr="007825E7" w:rsidRDefault="007825E7" w:rsidP="007825E7">
      <w:pPr>
        <w:pStyle w:val="a6"/>
        <w:jc w:val="left"/>
        <w:rPr>
          <w:sz w:val="18"/>
          <w:szCs w:val="18"/>
        </w:rPr>
      </w:pPr>
    </w:p>
    <w:p w:rsidR="007825E7" w:rsidRPr="007825E7" w:rsidRDefault="007825E7" w:rsidP="007825E7">
      <w:pPr>
        <w:pStyle w:val="Heading1"/>
        <w:ind w:left="333" w:right="345" w:hanging="1"/>
        <w:rPr>
          <w:sz w:val="18"/>
          <w:szCs w:val="18"/>
        </w:rPr>
      </w:pPr>
      <w:r w:rsidRPr="007825E7">
        <w:rPr>
          <w:sz w:val="18"/>
          <w:szCs w:val="18"/>
        </w:rPr>
        <w:t>Требования к порядку и формам контроля за предоставлением государственной(муниципальной)услуги, в том числе со стороны граждан, их объединений и организаций</w:t>
      </w:r>
    </w:p>
    <w:p w:rsidR="007825E7" w:rsidRPr="007825E7" w:rsidRDefault="007825E7" w:rsidP="00BD72AC">
      <w:pPr>
        <w:pStyle w:val="af3"/>
        <w:widowControl w:val="0"/>
        <w:numPr>
          <w:ilvl w:val="1"/>
          <w:numId w:val="7"/>
        </w:numPr>
        <w:tabs>
          <w:tab w:val="left" w:pos="1255"/>
        </w:tabs>
        <w:suppressAutoHyphens/>
        <w:spacing w:after="0" w:line="240" w:lineRule="auto"/>
        <w:ind w:right="148" w:firstLine="539"/>
        <w:jc w:val="both"/>
        <w:rPr>
          <w:rFonts w:ascii="Times New Roman" w:hAnsi="Times New Roman" w:cs="Times New Roman"/>
          <w:sz w:val="18"/>
          <w:szCs w:val="18"/>
        </w:rPr>
      </w:pPr>
      <w:r w:rsidRPr="007825E7">
        <w:rPr>
          <w:rFonts w:ascii="Times New Roman" w:hAnsi="Times New Roman" w:cs="Times New Roman"/>
          <w:sz w:val="18"/>
          <w:szCs w:val="18"/>
        </w:rPr>
        <w:t>Граждане, их объединения и организации имеют право осуществлять контроль за предоставлением государственной (муниципальной) услуги путем получения информации о ходе предоставления государственной (муниципальной) услуги, в том числе о сроках завершения административных процедур (действий).</w:t>
      </w:r>
    </w:p>
    <w:p w:rsidR="007825E7" w:rsidRPr="007825E7" w:rsidRDefault="007825E7" w:rsidP="007825E7">
      <w:pPr>
        <w:pStyle w:val="a6"/>
        <w:ind w:left="677"/>
        <w:jc w:val="left"/>
        <w:rPr>
          <w:sz w:val="18"/>
          <w:szCs w:val="18"/>
        </w:rPr>
      </w:pPr>
      <w:r w:rsidRPr="007825E7">
        <w:rPr>
          <w:sz w:val="18"/>
          <w:szCs w:val="18"/>
        </w:rPr>
        <w:t xml:space="preserve">Граждане, их объединения и организации также имеют </w:t>
      </w:r>
      <w:r w:rsidRPr="007825E7">
        <w:rPr>
          <w:spacing w:val="-2"/>
          <w:sz w:val="18"/>
          <w:szCs w:val="18"/>
        </w:rPr>
        <w:t>право:</w:t>
      </w:r>
    </w:p>
    <w:p w:rsidR="007825E7" w:rsidRPr="007825E7" w:rsidRDefault="007825E7" w:rsidP="007825E7">
      <w:pPr>
        <w:pStyle w:val="a6"/>
        <w:ind w:right="289" w:firstLine="539"/>
        <w:jc w:val="left"/>
        <w:rPr>
          <w:sz w:val="18"/>
          <w:szCs w:val="18"/>
        </w:rPr>
      </w:pPr>
      <w:r w:rsidRPr="007825E7">
        <w:rPr>
          <w:sz w:val="18"/>
          <w:szCs w:val="18"/>
        </w:rPr>
        <w:t>направлять замечания и предложения по улучшению доступности и качества предоставления государственной (муниципальной) услуги;</w:t>
      </w:r>
    </w:p>
    <w:p w:rsidR="007825E7" w:rsidRPr="007825E7" w:rsidRDefault="007825E7" w:rsidP="007825E7">
      <w:pPr>
        <w:pStyle w:val="a6"/>
        <w:tabs>
          <w:tab w:val="left" w:pos="1866"/>
          <w:tab w:val="left" w:pos="3687"/>
          <w:tab w:val="left" w:pos="4070"/>
          <w:tab w:val="left" w:pos="5014"/>
          <w:tab w:val="left" w:pos="5546"/>
          <w:tab w:val="left" w:pos="7222"/>
          <w:tab w:val="left" w:pos="8806"/>
        </w:tabs>
        <w:ind w:right="154" w:firstLine="539"/>
        <w:jc w:val="left"/>
        <w:rPr>
          <w:sz w:val="18"/>
          <w:szCs w:val="18"/>
        </w:rPr>
      </w:pPr>
      <w:r w:rsidRPr="007825E7">
        <w:rPr>
          <w:spacing w:val="-2"/>
          <w:sz w:val="18"/>
          <w:szCs w:val="18"/>
        </w:rPr>
        <w:t>вносить</w:t>
      </w:r>
      <w:r w:rsidRPr="007825E7">
        <w:rPr>
          <w:sz w:val="18"/>
          <w:szCs w:val="18"/>
        </w:rPr>
        <w:tab/>
      </w:r>
      <w:r w:rsidRPr="007825E7">
        <w:rPr>
          <w:spacing w:val="-2"/>
          <w:sz w:val="18"/>
          <w:szCs w:val="18"/>
        </w:rPr>
        <w:t>предложения</w:t>
      </w:r>
      <w:r w:rsidRPr="007825E7">
        <w:rPr>
          <w:sz w:val="18"/>
          <w:szCs w:val="18"/>
        </w:rPr>
        <w:tab/>
      </w:r>
      <w:r w:rsidRPr="007825E7">
        <w:rPr>
          <w:spacing w:val="-10"/>
          <w:sz w:val="18"/>
          <w:szCs w:val="18"/>
        </w:rPr>
        <w:t>о</w:t>
      </w:r>
      <w:r w:rsidRPr="007825E7">
        <w:rPr>
          <w:sz w:val="18"/>
          <w:szCs w:val="18"/>
        </w:rPr>
        <w:tab/>
      </w:r>
      <w:r w:rsidRPr="007825E7">
        <w:rPr>
          <w:spacing w:val="-4"/>
          <w:sz w:val="18"/>
          <w:szCs w:val="18"/>
        </w:rPr>
        <w:t>мерах</w:t>
      </w:r>
      <w:r w:rsidRPr="007825E7">
        <w:rPr>
          <w:sz w:val="18"/>
          <w:szCs w:val="18"/>
        </w:rPr>
        <w:tab/>
      </w:r>
      <w:r w:rsidRPr="007825E7">
        <w:rPr>
          <w:spacing w:val="-6"/>
          <w:sz w:val="18"/>
          <w:szCs w:val="18"/>
        </w:rPr>
        <w:t>по</w:t>
      </w:r>
      <w:r w:rsidRPr="007825E7">
        <w:rPr>
          <w:sz w:val="18"/>
          <w:szCs w:val="18"/>
        </w:rPr>
        <w:tab/>
      </w:r>
      <w:r w:rsidRPr="007825E7">
        <w:rPr>
          <w:spacing w:val="-2"/>
          <w:sz w:val="18"/>
          <w:szCs w:val="18"/>
        </w:rPr>
        <w:t>устранению</w:t>
      </w:r>
      <w:r w:rsidRPr="007825E7">
        <w:rPr>
          <w:sz w:val="18"/>
          <w:szCs w:val="18"/>
        </w:rPr>
        <w:tab/>
      </w:r>
      <w:r w:rsidRPr="007825E7">
        <w:rPr>
          <w:spacing w:val="-2"/>
          <w:sz w:val="18"/>
          <w:szCs w:val="18"/>
        </w:rPr>
        <w:t>нарушений</w:t>
      </w:r>
      <w:r w:rsidRPr="007825E7">
        <w:rPr>
          <w:sz w:val="18"/>
          <w:szCs w:val="18"/>
        </w:rPr>
        <w:tab/>
      </w:r>
      <w:r w:rsidRPr="007825E7">
        <w:rPr>
          <w:spacing w:val="-2"/>
          <w:sz w:val="18"/>
          <w:szCs w:val="18"/>
        </w:rPr>
        <w:t xml:space="preserve">настоящего </w:t>
      </w:r>
      <w:r w:rsidRPr="007825E7">
        <w:rPr>
          <w:sz w:val="18"/>
          <w:szCs w:val="18"/>
        </w:rPr>
        <w:t>Административного регламента.</w:t>
      </w:r>
    </w:p>
    <w:p w:rsidR="007825E7" w:rsidRPr="007825E7" w:rsidRDefault="007825E7" w:rsidP="00BD72AC">
      <w:pPr>
        <w:pStyle w:val="af3"/>
        <w:widowControl w:val="0"/>
        <w:numPr>
          <w:ilvl w:val="1"/>
          <w:numId w:val="7"/>
        </w:numPr>
        <w:tabs>
          <w:tab w:val="left" w:pos="1346"/>
        </w:tabs>
        <w:suppressAutoHyphens/>
        <w:spacing w:after="0" w:line="240" w:lineRule="auto"/>
        <w:ind w:right="154" w:firstLine="539"/>
        <w:jc w:val="both"/>
        <w:rPr>
          <w:rFonts w:ascii="Times New Roman" w:hAnsi="Times New Roman" w:cs="Times New Roman"/>
          <w:sz w:val="18"/>
          <w:szCs w:val="18"/>
        </w:rPr>
      </w:pPr>
      <w:r w:rsidRPr="007825E7">
        <w:rPr>
          <w:rFonts w:ascii="Times New Roman" w:hAnsi="Times New Roman" w:cs="Times New Roman"/>
          <w:sz w:val="18"/>
          <w:szCs w:val="18"/>
        </w:rPr>
        <w:t>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7825E7" w:rsidRPr="007825E7" w:rsidRDefault="007825E7" w:rsidP="007825E7">
      <w:pPr>
        <w:pStyle w:val="a6"/>
        <w:ind w:right="157" w:firstLine="539"/>
        <w:rPr>
          <w:sz w:val="18"/>
          <w:szCs w:val="18"/>
        </w:rPr>
      </w:pPr>
      <w:r w:rsidRPr="007825E7">
        <w:rPr>
          <w:sz w:val="18"/>
          <w:szCs w:val="18"/>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7825E7" w:rsidRPr="007825E7" w:rsidRDefault="007825E7" w:rsidP="007825E7">
      <w:pPr>
        <w:pStyle w:val="a6"/>
        <w:jc w:val="left"/>
        <w:rPr>
          <w:sz w:val="18"/>
          <w:szCs w:val="18"/>
        </w:rPr>
      </w:pPr>
    </w:p>
    <w:p w:rsidR="007825E7" w:rsidRPr="007825E7" w:rsidRDefault="007825E7" w:rsidP="00BD72AC">
      <w:pPr>
        <w:pStyle w:val="Heading1"/>
        <w:numPr>
          <w:ilvl w:val="0"/>
          <w:numId w:val="15"/>
        </w:numPr>
        <w:tabs>
          <w:tab w:val="left" w:pos="1031"/>
        </w:tabs>
        <w:ind w:left="1031" w:hanging="339"/>
        <w:rPr>
          <w:sz w:val="18"/>
          <w:szCs w:val="18"/>
        </w:rPr>
      </w:pPr>
      <w:r w:rsidRPr="007825E7">
        <w:rPr>
          <w:sz w:val="18"/>
          <w:szCs w:val="18"/>
        </w:rPr>
        <w:t xml:space="preserve">Досудебный(внесудебный)порядок обжалования решений и </w:t>
      </w:r>
      <w:r w:rsidRPr="007825E7">
        <w:rPr>
          <w:spacing w:val="-2"/>
          <w:sz w:val="18"/>
          <w:szCs w:val="18"/>
        </w:rPr>
        <w:t>действий</w:t>
      </w:r>
    </w:p>
    <w:p w:rsidR="007825E7" w:rsidRPr="007825E7" w:rsidRDefault="007825E7" w:rsidP="007825E7">
      <w:pPr>
        <w:spacing w:after="0" w:line="240" w:lineRule="auto"/>
        <w:ind w:left="254" w:right="269"/>
        <w:jc w:val="center"/>
        <w:rPr>
          <w:rFonts w:ascii="Times New Roman" w:hAnsi="Times New Roman" w:cs="Times New Roman"/>
          <w:b/>
          <w:sz w:val="18"/>
          <w:szCs w:val="18"/>
        </w:rPr>
      </w:pPr>
      <w:r w:rsidRPr="007825E7">
        <w:rPr>
          <w:rFonts w:ascii="Times New Roman" w:hAnsi="Times New Roman" w:cs="Times New Roman"/>
          <w:b/>
          <w:sz w:val="18"/>
          <w:szCs w:val="18"/>
        </w:rPr>
        <w:t xml:space="preserve">(бездействия) органа, предоставляющего  государственную (муниципальную) услугу, а также их должностных лиц, государственных (муниципальных) </w:t>
      </w:r>
      <w:r w:rsidRPr="007825E7">
        <w:rPr>
          <w:rFonts w:ascii="Times New Roman" w:hAnsi="Times New Roman" w:cs="Times New Roman"/>
          <w:b/>
          <w:spacing w:val="-2"/>
          <w:sz w:val="18"/>
          <w:szCs w:val="18"/>
        </w:rPr>
        <w:t>служащих</w:t>
      </w:r>
    </w:p>
    <w:p w:rsidR="007825E7" w:rsidRPr="007825E7" w:rsidRDefault="007825E7" w:rsidP="00BD72AC">
      <w:pPr>
        <w:pStyle w:val="af3"/>
        <w:widowControl w:val="0"/>
        <w:numPr>
          <w:ilvl w:val="1"/>
          <w:numId w:val="6"/>
        </w:numPr>
        <w:tabs>
          <w:tab w:val="left" w:pos="1444"/>
        </w:tabs>
        <w:suppressAutoHyphens/>
        <w:spacing w:after="0" w:line="240" w:lineRule="auto"/>
        <w:ind w:right="148" w:firstLine="707"/>
        <w:jc w:val="both"/>
        <w:rPr>
          <w:rFonts w:ascii="Times New Roman" w:hAnsi="Times New Roman" w:cs="Times New Roman"/>
          <w:sz w:val="18"/>
          <w:szCs w:val="18"/>
        </w:rPr>
      </w:pPr>
      <w:r w:rsidRPr="007825E7">
        <w:rPr>
          <w:rFonts w:ascii="Times New Roman" w:hAnsi="Times New Roman" w:cs="Times New Roman"/>
          <w:sz w:val="18"/>
          <w:szCs w:val="18"/>
        </w:rPr>
        <w:t>Заявитель имеет право на обжалование решения и (или) действий (бездействия) Уполномоченного органа, должностных лиц Уполномоченного органа, государственных (муниципальных) служащих, многофункционального центра, а также работника многофункционального центра при предоставлении государственной (муниципальной) услуги в досудебном (внесудебном) порядке (далее – жалоба). Выдача Федеральной антимонопольной службой обязательного для исполнения предписания Уполномоченному лицу об устранении нарушений.</w:t>
      </w:r>
    </w:p>
    <w:p w:rsidR="007825E7" w:rsidRPr="007825E7" w:rsidRDefault="007825E7" w:rsidP="007825E7">
      <w:pPr>
        <w:pStyle w:val="Heading1"/>
        <w:ind w:left="657" w:right="673"/>
        <w:rPr>
          <w:sz w:val="18"/>
          <w:szCs w:val="18"/>
        </w:rPr>
      </w:pPr>
    </w:p>
    <w:p w:rsidR="007825E7" w:rsidRPr="007825E7" w:rsidRDefault="007825E7" w:rsidP="007825E7">
      <w:pPr>
        <w:pStyle w:val="Heading1"/>
        <w:ind w:left="657" w:right="673"/>
        <w:rPr>
          <w:sz w:val="18"/>
          <w:szCs w:val="18"/>
        </w:rPr>
      </w:pPr>
      <w:r w:rsidRPr="007825E7">
        <w:rPr>
          <w:sz w:val="18"/>
          <w:szCs w:val="18"/>
        </w:rPr>
        <w:t>Органы местного самоуправления, организации уполномоченные на рассмотрение жалобы лица, которым может быть направлена жалоба заявителя в досудебном (внесудебном) порядке;</w:t>
      </w:r>
    </w:p>
    <w:p w:rsidR="007825E7" w:rsidRPr="007825E7" w:rsidRDefault="007825E7" w:rsidP="00BD72AC">
      <w:pPr>
        <w:pStyle w:val="af3"/>
        <w:widowControl w:val="0"/>
        <w:numPr>
          <w:ilvl w:val="1"/>
          <w:numId w:val="5"/>
        </w:numPr>
        <w:tabs>
          <w:tab w:val="left" w:pos="1372"/>
        </w:tabs>
        <w:suppressAutoHyphens/>
        <w:spacing w:after="0" w:line="240" w:lineRule="auto"/>
        <w:ind w:right="150" w:firstLine="707"/>
        <w:jc w:val="both"/>
        <w:rPr>
          <w:rFonts w:ascii="Times New Roman" w:hAnsi="Times New Roman" w:cs="Times New Roman"/>
          <w:sz w:val="18"/>
          <w:szCs w:val="18"/>
        </w:rPr>
      </w:pPr>
      <w:r w:rsidRPr="007825E7">
        <w:rPr>
          <w:rFonts w:ascii="Times New Roman" w:hAnsi="Times New Roman" w:cs="Times New Roman"/>
          <w:sz w:val="18"/>
          <w:szCs w:val="18"/>
        </w:rPr>
        <w:t>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7825E7" w:rsidRPr="007825E7" w:rsidRDefault="007825E7" w:rsidP="007825E7">
      <w:pPr>
        <w:pStyle w:val="a6"/>
        <w:ind w:right="147" w:firstLine="707"/>
        <w:rPr>
          <w:sz w:val="18"/>
          <w:szCs w:val="18"/>
        </w:rPr>
      </w:pPr>
      <w:r w:rsidRPr="007825E7">
        <w:rPr>
          <w:sz w:val="18"/>
          <w:szCs w:val="18"/>
        </w:rP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7825E7" w:rsidRPr="007825E7" w:rsidRDefault="007825E7" w:rsidP="007825E7">
      <w:pPr>
        <w:pStyle w:val="a6"/>
        <w:ind w:right="146" w:firstLine="707"/>
        <w:rPr>
          <w:sz w:val="18"/>
          <w:szCs w:val="18"/>
        </w:rPr>
      </w:pPr>
      <w:r w:rsidRPr="007825E7">
        <w:rPr>
          <w:sz w:val="18"/>
          <w:szCs w:val="18"/>
        </w:rPr>
        <w:t xml:space="preserve">в вышестоящий орган на решение и (или) действия (бездействие) должностного лица, руководителя структурного подразделения Уполномоченного </w:t>
      </w:r>
      <w:r w:rsidRPr="007825E7">
        <w:rPr>
          <w:spacing w:val="-2"/>
          <w:sz w:val="18"/>
          <w:szCs w:val="18"/>
        </w:rPr>
        <w:t>органа;</w:t>
      </w:r>
    </w:p>
    <w:p w:rsidR="007825E7" w:rsidRPr="007825E7" w:rsidRDefault="007825E7" w:rsidP="007825E7">
      <w:pPr>
        <w:pStyle w:val="a6"/>
        <w:ind w:left="845"/>
        <w:rPr>
          <w:sz w:val="18"/>
          <w:szCs w:val="18"/>
        </w:rPr>
      </w:pPr>
      <w:r w:rsidRPr="007825E7">
        <w:rPr>
          <w:sz w:val="18"/>
          <w:szCs w:val="18"/>
        </w:rPr>
        <w:t xml:space="preserve">к руководителю многофункционального центра–на решения и </w:t>
      </w:r>
      <w:r w:rsidRPr="007825E7">
        <w:rPr>
          <w:spacing w:val="-2"/>
          <w:sz w:val="18"/>
          <w:szCs w:val="18"/>
        </w:rPr>
        <w:t>действия</w:t>
      </w:r>
    </w:p>
    <w:p w:rsidR="007825E7" w:rsidRPr="007825E7" w:rsidRDefault="007825E7" w:rsidP="007825E7">
      <w:pPr>
        <w:pStyle w:val="a6"/>
        <w:rPr>
          <w:sz w:val="18"/>
          <w:szCs w:val="18"/>
        </w:rPr>
      </w:pPr>
      <w:r w:rsidRPr="007825E7">
        <w:rPr>
          <w:sz w:val="18"/>
          <w:szCs w:val="18"/>
        </w:rPr>
        <w:t xml:space="preserve">(бездействие работника многофункционального </w:t>
      </w:r>
      <w:r w:rsidRPr="007825E7">
        <w:rPr>
          <w:spacing w:val="-2"/>
          <w:sz w:val="18"/>
          <w:szCs w:val="18"/>
        </w:rPr>
        <w:t>центра;</w:t>
      </w:r>
    </w:p>
    <w:p w:rsidR="007825E7" w:rsidRPr="007825E7" w:rsidRDefault="007825E7" w:rsidP="007825E7">
      <w:pPr>
        <w:pStyle w:val="a6"/>
        <w:ind w:left="845"/>
        <w:rPr>
          <w:sz w:val="18"/>
          <w:szCs w:val="18"/>
        </w:rPr>
      </w:pPr>
      <w:r w:rsidRPr="007825E7">
        <w:rPr>
          <w:sz w:val="18"/>
          <w:szCs w:val="18"/>
        </w:rPr>
        <w:t xml:space="preserve">к учредителю многофункционального центра–на решение и </w:t>
      </w:r>
      <w:r w:rsidRPr="007825E7">
        <w:rPr>
          <w:spacing w:val="-2"/>
          <w:sz w:val="18"/>
          <w:szCs w:val="18"/>
        </w:rPr>
        <w:t>действия</w:t>
      </w:r>
    </w:p>
    <w:p w:rsidR="007825E7" w:rsidRPr="007825E7" w:rsidRDefault="007825E7" w:rsidP="007825E7">
      <w:pPr>
        <w:pStyle w:val="a6"/>
        <w:rPr>
          <w:sz w:val="18"/>
          <w:szCs w:val="18"/>
        </w:rPr>
      </w:pPr>
      <w:r w:rsidRPr="007825E7">
        <w:rPr>
          <w:sz w:val="18"/>
          <w:szCs w:val="18"/>
        </w:rPr>
        <w:t xml:space="preserve">(бездействие) многофункционального </w:t>
      </w:r>
      <w:r w:rsidRPr="007825E7">
        <w:rPr>
          <w:spacing w:val="-2"/>
          <w:sz w:val="18"/>
          <w:szCs w:val="18"/>
        </w:rPr>
        <w:t>центра.</w:t>
      </w:r>
    </w:p>
    <w:p w:rsidR="007825E7" w:rsidRPr="007825E7" w:rsidRDefault="007825E7" w:rsidP="007825E7">
      <w:pPr>
        <w:pStyle w:val="a6"/>
        <w:ind w:right="154" w:firstLine="707"/>
        <w:rPr>
          <w:sz w:val="18"/>
          <w:szCs w:val="18"/>
        </w:rPr>
      </w:pPr>
      <w:r w:rsidRPr="007825E7">
        <w:rPr>
          <w:sz w:val="18"/>
          <w:szCs w:val="18"/>
        </w:rP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7825E7" w:rsidRPr="007825E7" w:rsidRDefault="007825E7" w:rsidP="007825E7">
      <w:pPr>
        <w:pStyle w:val="Heading1"/>
        <w:ind w:left="326" w:right="341" w:firstLine="4"/>
        <w:rPr>
          <w:sz w:val="18"/>
          <w:szCs w:val="18"/>
        </w:rPr>
      </w:pPr>
      <w:r w:rsidRPr="007825E7">
        <w:rPr>
          <w:sz w:val="18"/>
          <w:szCs w:val="18"/>
        </w:rPr>
        <w:t>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7825E7" w:rsidRPr="007825E7" w:rsidRDefault="007825E7" w:rsidP="00BD72AC">
      <w:pPr>
        <w:pStyle w:val="af3"/>
        <w:widowControl w:val="0"/>
        <w:numPr>
          <w:ilvl w:val="1"/>
          <w:numId w:val="5"/>
        </w:numPr>
        <w:tabs>
          <w:tab w:val="left" w:pos="1368"/>
        </w:tabs>
        <w:suppressAutoHyphens/>
        <w:spacing w:after="0" w:line="240" w:lineRule="auto"/>
        <w:ind w:right="148" w:firstLine="707"/>
        <w:jc w:val="both"/>
        <w:rPr>
          <w:rFonts w:ascii="Times New Roman" w:hAnsi="Times New Roman" w:cs="Times New Roman"/>
          <w:sz w:val="18"/>
          <w:szCs w:val="18"/>
        </w:rPr>
      </w:pPr>
      <w:r w:rsidRPr="007825E7">
        <w:rPr>
          <w:rFonts w:ascii="Times New Roman" w:hAnsi="Times New Roman" w:cs="Times New Roman"/>
          <w:sz w:val="18"/>
          <w:szCs w:val="18"/>
        </w:rPr>
        <w:t xml:space="preserve">Информация о порядке подачи и рассмотрения жалобы размещается на информационных стендах в местах предоставления государственной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w:t>
      </w:r>
      <w:r w:rsidRPr="007825E7">
        <w:rPr>
          <w:rFonts w:ascii="Times New Roman" w:hAnsi="Times New Roman" w:cs="Times New Roman"/>
          <w:spacing w:val="-2"/>
          <w:sz w:val="18"/>
          <w:szCs w:val="18"/>
        </w:rPr>
        <w:t>(представителем).</w:t>
      </w:r>
    </w:p>
    <w:p w:rsidR="007825E7" w:rsidRPr="007825E7" w:rsidRDefault="007825E7" w:rsidP="007825E7">
      <w:pPr>
        <w:pStyle w:val="Heading1"/>
        <w:ind w:left="197" w:right="212"/>
        <w:rPr>
          <w:sz w:val="18"/>
          <w:szCs w:val="18"/>
        </w:rPr>
      </w:pPr>
      <w:r w:rsidRPr="007825E7">
        <w:rPr>
          <w:sz w:val="18"/>
          <w:szCs w:val="18"/>
        </w:rPr>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государственной (муниципальной) услуги</w:t>
      </w:r>
    </w:p>
    <w:p w:rsidR="007825E7" w:rsidRPr="007825E7" w:rsidRDefault="007825E7" w:rsidP="00BD72AC">
      <w:pPr>
        <w:pStyle w:val="af3"/>
        <w:widowControl w:val="0"/>
        <w:numPr>
          <w:ilvl w:val="1"/>
          <w:numId w:val="5"/>
        </w:numPr>
        <w:tabs>
          <w:tab w:val="left" w:pos="1368"/>
        </w:tabs>
        <w:suppressAutoHyphens/>
        <w:spacing w:after="0" w:line="240" w:lineRule="auto"/>
        <w:ind w:right="153" w:firstLine="707"/>
        <w:jc w:val="both"/>
        <w:rPr>
          <w:rFonts w:ascii="Times New Roman" w:hAnsi="Times New Roman" w:cs="Times New Roman"/>
          <w:sz w:val="18"/>
          <w:szCs w:val="18"/>
        </w:rPr>
        <w:sectPr w:rsidR="007825E7" w:rsidRPr="007825E7">
          <w:headerReference w:type="default" r:id="rId12"/>
          <w:pgSz w:w="11906" w:h="16838"/>
          <w:pgMar w:top="1040" w:right="420" w:bottom="280" w:left="1140" w:header="430" w:footer="0" w:gutter="0"/>
          <w:cols w:space="720"/>
          <w:formProt w:val="0"/>
          <w:docGrid w:linePitch="100" w:charSpace="8192"/>
        </w:sectPr>
      </w:pPr>
      <w:r w:rsidRPr="007825E7">
        <w:rPr>
          <w:rFonts w:ascii="Times New Roman" w:hAnsi="Times New Roman" w:cs="Times New Roman"/>
          <w:sz w:val="18"/>
          <w:szCs w:val="18"/>
        </w:rPr>
        <w:t>Порядок  досудебного (внесудебного) обжалования решений и действий (бездействия) Уполномоченного органа, предоставляющего государственную (муниципальную) услугу, а также его должностных лиц регулируется:</w:t>
      </w:r>
    </w:p>
    <w:p w:rsidR="007825E7" w:rsidRPr="007825E7" w:rsidRDefault="007825E7" w:rsidP="007825E7">
      <w:pPr>
        <w:pStyle w:val="a6"/>
        <w:ind w:right="156" w:firstLine="707"/>
        <w:rPr>
          <w:sz w:val="18"/>
          <w:szCs w:val="18"/>
        </w:rPr>
      </w:pPr>
      <w:r w:rsidRPr="007825E7">
        <w:rPr>
          <w:sz w:val="18"/>
          <w:szCs w:val="18"/>
        </w:rPr>
        <w:lastRenderedPageBreak/>
        <w:t>Федеральным законом «Об организации предоставления государственных и муниципальных услуг»;</w:t>
      </w:r>
    </w:p>
    <w:p w:rsidR="007825E7" w:rsidRPr="007825E7" w:rsidRDefault="007825E7" w:rsidP="007825E7">
      <w:pPr>
        <w:pStyle w:val="a6"/>
        <w:ind w:left="845"/>
        <w:rPr>
          <w:sz w:val="18"/>
          <w:szCs w:val="18"/>
        </w:rPr>
      </w:pPr>
      <w:r w:rsidRPr="007825E7">
        <w:rPr>
          <w:spacing w:val="-2"/>
          <w:sz w:val="18"/>
          <w:szCs w:val="18"/>
        </w:rPr>
        <w:t>постановлениемПравительстваРоссийскойФедерацииот20ноября2012</w:t>
      </w:r>
      <w:r w:rsidRPr="007825E7">
        <w:rPr>
          <w:spacing w:val="-4"/>
          <w:sz w:val="18"/>
          <w:szCs w:val="18"/>
        </w:rPr>
        <w:t xml:space="preserve"> года</w:t>
      </w:r>
    </w:p>
    <w:p w:rsidR="007825E7" w:rsidRPr="007825E7" w:rsidRDefault="007825E7" w:rsidP="007825E7">
      <w:pPr>
        <w:pStyle w:val="a6"/>
        <w:ind w:right="148"/>
        <w:rPr>
          <w:sz w:val="18"/>
          <w:szCs w:val="18"/>
        </w:rPr>
      </w:pPr>
      <w:r w:rsidRPr="007825E7">
        <w:rPr>
          <w:sz w:val="18"/>
          <w:szCs w:val="18"/>
        </w:rPr>
        <w:t>№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7825E7" w:rsidRPr="007825E7" w:rsidRDefault="007825E7" w:rsidP="007825E7">
      <w:pPr>
        <w:pStyle w:val="a6"/>
        <w:jc w:val="left"/>
        <w:rPr>
          <w:sz w:val="18"/>
          <w:szCs w:val="18"/>
        </w:rPr>
      </w:pPr>
    </w:p>
    <w:p w:rsidR="007825E7" w:rsidRPr="007825E7" w:rsidRDefault="007825E7" w:rsidP="00BD72AC">
      <w:pPr>
        <w:pStyle w:val="af3"/>
        <w:widowControl w:val="0"/>
        <w:numPr>
          <w:ilvl w:val="0"/>
          <w:numId w:val="15"/>
        </w:numPr>
        <w:tabs>
          <w:tab w:val="left" w:pos="823"/>
          <w:tab w:val="left" w:pos="1022"/>
        </w:tabs>
        <w:suppressAutoHyphens/>
        <w:spacing w:after="0" w:line="240" w:lineRule="auto"/>
        <w:ind w:left="2127" w:right="584"/>
        <w:rPr>
          <w:rFonts w:ascii="Times New Roman" w:hAnsi="Times New Roman" w:cs="Times New Roman"/>
          <w:b/>
          <w:sz w:val="18"/>
          <w:szCs w:val="18"/>
        </w:rPr>
      </w:pPr>
      <w:r w:rsidRPr="007825E7">
        <w:rPr>
          <w:rFonts w:ascii="Times New Roman" w:hAnsi="Times New Roman" w:cs="Times New Roman"/>
          <w:b/>
          <w:sz w:val="18"/>
          <w:szCs w:val="18"/>
        </w:rPr>
        <w:t xml:space="preserve">Особенности выполнения административных процедур (действий) в многофункциональных центрах предоставления государственных и муниципальных </w:t>
      </w:r>
      <w:r w:rsidRPr="007825E7">
        <w:rPr>
          <w:rFonts w:ascii="Times New Roman" w:hAnsi="Times New Roman" w:cs="Times New Roman"/>
          <w:b/>
          <w:spacing w:val="-4"/>
          <w:sz w:val="18"/>
          <w:szCs w:val="18"/>
        </w:rPr>
        <w:t>услуг</w:t>
      </w:r>
    </w:p>
    <w:p w:rsidR="007825E7" w:rsidRPr="007825E7" w:rsidRDefault="007825E7" w:rsidP="007825E7">
      <w:pPr>
        <w:spacing w:after="0" w:line="240" w:lineRule="auto"/>
        <w:ind w:left="458" w:right="471" w:hanging="1"/>
        <w:jc w:val="center"/>
        <w:rPr>
          <w:rFonts w:ascii="Times New Roman" w:hAnsi="Times New Roman" w:cs="Times New Roman"/>
          <w:b/>
          <w:sz w:val="18"/>
          <w:szCs w:val="18"/>
        </w:rPr>
      </w:pPr>
      <w:r w:rsidRPr="007825E7">
        <w:rPr>
          <w:rFonts w:ascii="Times New Roman" w:hAnsi="Times New Roman" w:cs="Times New Roman"/>
          <w:b/>
          <w:sz w:val="18"/>
          <w:szCs w:val="18"/>
        </w:rPr>
        <w:t>Исчерпывающий перечень административных процедур (действий) при предоставлении государственной(муниципальной)услуги, выполняемых многофункциональными центрами</w:t>
      </w:r>
    </w:p>
    <w:p w:rsidR="007825E7" w:rsidRPr="007825E7" w:rsidRDefault="007825E7" w:rsidP="007825E7">
      <w:pPr>
        <w:pStyle w:val="a6"/>
        <w:ind w:left="845"/>
        <w:rPr>
          <w:sz w:val="18"/>
          <w:szCs w:val="18"/>
        </w:rPr>
      </w:pPr>
      <w:r w:rsidRPr="007825E7">
        <w:rPr>
          <w:sz w:val="18"/>
          <w:szCs w:val="18"/>
        </w:rPr>
        <w:t>6.1Многофункциональныйцентр</w:t>
      </w:r>
      <w:r w:rsidRPr="007825E7">
        <w:rPr>
          <w:spacing w:val="-2"/>
          <w:sz w:val="18"/>
          <w:szCs w:val="18"/>
        </w:rPr>
        <w:t>осуществляет:</w:t>
      </w:r>
    </w:p>
    <w:p w:rsidR="007825E7" w:rsidRPr="007825E7" w:rsidRDefault="007825E7" w:rsidP="007825E7">
      <w:pPr>
        <w:pStyle w:val="a6"/>
        <w:ind w:right="146" w:firstLine="707"/>
        <w:rPr>
          <w:sz w:val="18"/>
          <w:szCs w:val="18"/>
        </w:rPr>
      </w:pPr>
      <w:r w:rsidRPr="007825E7">
        <w:rPr>
          <w:sz w:val="18"/>
          <w:szCs w:val="18"/>
        </w:rPr>
        <w:t>информирование заявителей о порядке предоставления государственной (муниципальной) услуги в многофункциональном центре, по иным вопросам, связанным с предоставлением государственной (муниципальной) услуги, а также консультирование заявителей о порядке предоставления государственной (муниципальной) услуги в многофункциональном центре;</w:t>
      </w:r>
    </w:p>
    <w:p w:rsidR="007825E7" w:rsidRPr="007825E7" w:rsidRDefault="007825E7" w:rsidP="007825E7">
      <w:pPr>
        <w:pStyle w:val="a6"/>
        <w:ind w:right="146" w:firstLine="707"/>
        <w:rPr>
          <w:sz w:val="18"/>
          <w:szCs w:val="18"/>
        </w:rPr>
      </w:pPr>
      <w:r w:rsidRPr="007825E7">
        <w:rPr>
          <w:sz w:val="18"/>
          <w:szCs w:val="18"/>
        </w:rPr>
        <w:t>выдачу заявителю результата предоставления государственной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государственной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государственных (муниципальных) услуг;</w:t>
      </w:r>
    </w:p>
    <w:p w:rsidR="007825E7" w:rsidRPr="007825E7" w:rsidRDefault="007825E7" w:rsidP="007825E7">
      <w:pPr>
        <w:pStyle w:val="a6"/>
        <w:ind w:left="845"/>
        <w:rPr>
          <w:sz w:val="18"/>
          <w:szCs w:val="18"/>
        </w:rPr>
      </w:pPr>
      <w:r w:rsidRPr="007825E7">
        <w:rPr>
          <w:sz w:val="18"/>
          <w:szCs w:val="18"/>
        </w:rPr>
        <w:t xml:space="preserve">иные процедуры и действия, предусмотренные Федеральным </w:t>
      </w:r>
      <w:r w:rsidRPr="007825E7">
        <w:rPr>
          <w:spacing w:val="-2"/>
          <w:sz w:val="18"/>
          <w:szCs w:val="18"/>
        </w:rPr>
        <w:t>законом</w:t>
      </w:r>
    </w:p>
    <w:p w:rsidR="007825E7" w:rsidRPr="007825E7" w:rsidRDefault="007825E7" w:rsidP="007825E7">
      <w:pPr>
        <w:pStyle w:val="a6"/>
        <w:rPr>
          <w:sz w:val="18"/>
          <w:szCs w:val="18"/>
        </w:rPr>
      </w:pPr>
      <w:r w:rsidRPr="007825E7">
        <w:rPr>
          <w:sz w:val="18"/>
          <w:szCs w:val="18"/>
        </w:rPr>
        <w:t>№ 210-</w:t>
      </w:r>
      <w:r w:rsidRPr="007825E7">
        <w:rPr>
          <w:spacing w:val="-5"/>
          <w:sz w:val="18"/>
          <w:szCs w:val="18"/>
        </w:rPr>
        <w:t>ФЗ.</w:t>
      </w:r>
    </w:p>
    <w:p w:rsidR="007825E7" w:rsidRPr="007825E7" w:rsidRDefault="007825E7" w:rsidP="007825E7">
      <w:pPr>
        <w:pStyle w:val="a6"/>
        <w:ind w:right="144" w:firstLine="707"/>
        <w:rPr>
          <w:sz w:val="18"/>
          <w:szCs w:val="18"/>
        </w:rPr>
      </w:pPr>
      <w:r w:rsidRPr="007825E7">
        <w:rPr>
          <w:sz w:val="18"/>
          <w:szCs w:val="18"/>
        </w:rPr>
        <w:t xml:space="preserve">В соответствии с частью 1.1 статьи 16 Федерального закона № 210-ФЗ для реализации своих функций многофункциональные центры вправе привлекать иные </w:t>
      </w:r>
      <w:r w:rsidRPr="007825E7">
        <w:rPr>
          <w:spacing w:val="-2"/>
          <w:sz w:val="18"/>
          <w:szCs w:val="18"/>
        </w:rPr>
        <w:t>организации.</w:t>
      </w:r>
    </w:p>
    <w:p w:rsidR="007825E7" w:rsidRPr="007825E7" w:rsidRDefault="007825E7" w:rsidP="007825E7">
      <w:pPr>
        <w:pStyle w:val="Heading1"/>
        <w:ind w:left="3295"/>
        <w:jc w:val="both"/>
        <w:rPr>
          <w:sz w:val="18"/>
          <w:szCs w:val="18"/>
        </w:rPr>
      </w:pPr>
      <w:r w:rsidRPr="007825E7">
        <w:rPr>
          <w:sz w:val="18"/>
          <w:szCs w:val="18"/>
        </w:rPr>
        <w:t xml:space="preserve">Информирование </w:t>
      </w:r>
      <w:r w:rsidRPr="007825E7">
        <w:rPr>
          <w:spacing w:val="-2"/>
          <w:sz w:val="18"/>
          <w:szCs w:val="18"/>
        </w:rPr>
        <w:t>заявителей</w:t>
      </w:r>
    </w:p>
    <w:p w:rsidR="007825E7" w:rsidRPr="007825E7" w:rsidRDefault="007825E7" w:rsidP="007825E7">
      <w:pPr>
        <w:pStyle w:val="Heading1"/>
        <w:ind w:left="3295"/>
        <w:jc w:val="both"/>
        <w:rPr>
          <w:sz w:val="18"/>
          <w:szCs w:val="18"/>
        </w:rPr>
      </w:pPr>
    </w:p>
    <w:p w:rsidR="007825E7" w:rsidRPr="007825E7" w:rsidRDefault="007825E7" w:rsidP="00BD72AC">
      <w:pPr>
        <w:pStyle w:val="af3"/>
        <w:widowControl w:val="0"/>
        <w:numPr>
          <w:ilvl w:val="1"/>
          <w:numId w:val="4"/>
        </w:numPr>
        <w:tabs>
          <w:tab w:val="left" w:pos="1653"/>
        </w:tabs>
        <w:suppressAutoHyphens/>
        <w:spacing w:after="0" w:line="240" w:lineRule="auto"/>
        <w:ind w:right="154" w:firstLine="707"/>
        <w:jc w:val="both"/>
        <w:rPr>
          <w:rFonts w:ascii="Times New Roman" w:hAnsi="Times New Roman" w:cs="Times New Roman"/>
          <w:sz w:val="18"/>
          <w:szCs w:val="18"/>
        </w:rPr>
      </w:pPr>
      <w:r w:rsidRPr="007825E7">
        <w:rPr>
          <w:rFonts w:ascii="Times New Roman" w:hAnsi="Times New Roman" w:cs="Times New Roman"/>
          <w:sz w:val="18"/>
          <w:szCs w:val="18"/>
        </w:rPr>
        <w:t>Информирование заявителя многофункциональными центрами осуществляется следующими способами:</w:t>
      </w:r>
    </w:p>
    <w:p w:rsidR="007825E7" w:rsidRPr="007825E7" w:rsidRDefault="007825E7" w:rsidP="007825E7">
      <w:pPr>
        <w:pStyle w:val="a6"/>
        <w:ind w:right="155" w:firstLine="707"/>
        <w:rPr>
          <w:sz w:val="18"/>
          <w:szCs w:val="18"/>
        </w:rPr>
      </w:pPr>
      <w:r w:rsidRPr="007825E7">
        <w:rPr>
          <w:sz w:val="18"/>
          <w:szCs w:val="18"/>
        </w:rP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7825E7" w:rsidRPr="007825E7" w:rsidRDefault="007825E7" w:rsidP="007825E7">
      <w:pPr>
        <w:pStyle w:val="a6"/>
        <w:ind w:right="155" w:firstLine="707"/>
        <w:rPr>
          <w:sz w:val="18"/>
          <w:szCs w:val="18"/>
        </w:rPr>
      </w:pPr>
      <w:r w:rsidRPr="007825E7">
        <w:rPr>
          <w:sz w:val="18"/>
          <w:szCs w:val="18"/>
        </w:rPr>
        <w:t>б) при обращении заявителя в многофункциональный центр лично, по телефону, посредством почтовых отправлений, либо по электронной почте.</w:t>
      </w:r>
    </w:p>
    <w:p w:rsidR="007825E7" w:rsidRPr="007825E7" w:rsidRDefault="007825E7" w:rsidP="007825E7">
      <w:pPr>
        <w:pStyle w:val="a6"/>
        <w:ind w:right="146" w:firstLine="707"/>
        <w:rPr>
          <w:sz w:val="18"/>
          <w:szCs w:val="18"/>
        </w:rPr>
      </w:pPr>
      <w:r w:rsidRPr="007825E7">
        <w:rPr>
          <w:sz w:val="18"/>
          <w:szCs w:val="18"/>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7825E7" w:rsidRPr="007825E7" w:rsidRDefault="007825E7" w:rsidP="007825E7">
      <w:pPr>
        <w:pStyle w:val="a6"/>
        <w:ind w:right="149" w:firstLine="707"/>
        <w:rPr>
          <w:sz w:val="18"/>
          <w:szCs w:val="18"/>
        </w:rPr>
      </w:pPr>
      <w:r w:rsidRPr="007825E7">
        <w:rPr>
          <w:sz w:val="18"/>
          <w:szCs w:val="18"/>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7825E7" w:rsidRPr="007825E7" w:rsidRDefault="007825E7" w:rsidP="007825E7">
      <w:pPr>
        <w:pStyle w:val="a6"/>
        <w:ind w:right="150" w:firstLine="707"/>
        <w:rPr>
          <w:sz w:val="18"/>
          <w:szCs w:val="18"/>
        </w:rPr>
      </w:pPr>
      <w:r w:rsidRPr="007825E7">
        <w:rPr>
          <w:sz w:val="18"/>
          <w:szCs w:val="18"/>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7825E7" w:rsidRPr="007825E7" w:rsidRDefault="007825E7" w:rsidP="007825E7">
      <w:pPr>
        <w:pStyle w:val="a6"/>
        <w:ind w:right="154" w:firstLine="707"/>
        <w:rPr>
          <w:sz w:val="18"/>
          <w:szCs w:val="18"/>
        </w:rPr>
      </w:pPr>
      <w:r w:rsidRPr="007825E7">
        <w:rPr>
          <w:sz w:val="18"/>
          <w:szCs w:val="18"/>
        </w:rPr>
        <w:t>изложить обращение в письменной форме (ответ направляется Заявителю в соответствии со способом, указанным в обращении);</w:t>
      </w:r>
    </w:p>
    <w:p w:rsidR="007825E7" w:rsidRPr="007825E7" w:rsidRDefault="007825E7" w:rsidP="007825E7">
      <w:pPr>
        <w:pStyle w:val="a6"/>
        <w:ind w:left="845"/>
        <w:rPr>
          <w:sz w:val="18"/>
          <w:szCs w:val="18"/>
        </w:rPr>
      </w:pPr>
      <w:r w:rsidRPr="007825E7">
        <w:rPr>
          <w:sz w:val="18"/>
          <w:szCs w:val="18"/>
        </w:rPr>
        <w:t xml:space="preserve">назначить другое время для </w:t>
      </w:r>
      <w:r w:rsidRPr="007825E7">
        <w:rPr>
          <w:spacing w:val="-2"/>
          <w:sz w:val="18"/>
          <w:szCs w:val="18"/>
        </w:rPr>
        <w:t>консультаций.</w:t>
      </w:r>
    </w:p>
    <w:p w:rsidR="007825E7" w:rsidRPr="007825E7" w:rsidRDefault="007825E7" w:rsidP="007825E7">
      <w:pPr>
        <w:pStyle w:val="a6"/>
        <w:ind w:right="144" w:firstLine="707"/>
        <w:rPr>
          <w:sz w:val="18"/>
          <w:szCs w:val="18"/>
        </w:rPr>
      </w:pPr>
      <w:r w:rsidRPr="007825E7">
        <w:rPr>
          <w:sz w:val="18"/>
          <w:szCs w:val="18"/>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7825E7" w:rsidRPr="007825E7" w:rsidRDefault="007825E7" w:rsidP="007825E7">
      <w:pPr>
        <w:pStyle w:val="a6"/>
        <w:jc w:val="left"/>
        <w:rPr>
          <w:sz w:val="18"/>
          <w:szCs w:val="18"/>
        </w:rPr>
      </w:pPr>
    </w:p>
    <w:p w:rsidR="007825E7" w:rsidRPr="007825E7" w:rsidRDefault="007825E7" w:rsidP="007825E7">
      <w:pPr>
        <w:pStyle w:val="Heading1"/>
        <w:ind w:right="14"/>
        <w:rPr>
          <w:sz w:val="18"/>
          <w:szCs w:val="18"/>
        </w:rPr>
      </w:pPr>
      <w:r w:rsidRPr="007825E7">
        <w:rPr>
          <w:sz w:val="18"/>
          <w:szCs w:val="18"/>
        </w:rPr>
        <w:t xml:space="preserve">Выдача заявителю результата предоставления </w:t>
      </w:r>
      <w:r w:rsidRPr="007825E7">
        <w:rPr>
          <w:spacing w:val="-2"/>
          <w:sz w:val="18"/>
          <w:szCs w:val="18"/>
        </w:rPr>
        <w:t>государственной</w:t>
      </w:r>
    </w:p>
    <w:p w:rsidR="007825E7" w:rsidRPr="007825E7" w:rsidRDefault="007825E7" w:rsidP="007825E7">
      <w:pPr>
        <w:spacing w:after="0" w:line="240" w:lineRule="auto"/>
        <w:ind w:right="3"/>
        <w:jc w:val="center"/>
        <w:rPr>
          <w:rFonts w:ascii="Times New Roman" w:hAnsi="Times New Roman" w:cs="Times New Roman"/>
          <w:b/>
          <w:sz w:val="18"/>
          <w:szCs w:val="18"/>
        </w:rPr>
      </w:pPr>
      <w:r w:rsidRPr="007825E7">
        <w:rPr>
          <w:rFonts w:ascii="Times New Roman" w:hAnsi="Times New Roman" w:cs="Times New Roman"/>
          <w:b/>
          <w:sz w:val="18"/>
          <w:szCs w:val="18"/>
        </w:rPr>
        <w:t>(муниципальной)</w:t>
      </w:r>
      <w:r w:rsidRPr="007825E7">
        <w:rPr>
          <w:rFonts w:ascii="Times New Roman" w:hAnsi="Times New Roman" w:cs="Times New Roman"/>
          <w:b/>
          <w:spacing w:val="-2"/>
          <w:sz w:val="18"/>
          <w:szCs w:val="18"/>
        </w:rPr>
        <w:t>услуги</w:t>
      </w:r>
    </w:p>
    <w:p w:rsidR="007825E7" w:rsidRPr="007825E7" w:rsidRDefault="007825E7" w:rsidP="00BD72AC">
      <w:pPr>
        <w:pStyle w:val="af3"/>
        <w:widowControl w:val="0"/>
        <w:numPr>
          <w:ilvl w:val="1"/>
          <w:numId w:val="4"/>
        </w:numPr>
        <w:tabs>
          <w:tab w:val="left" w:pos="1552"/>
        </w:tabs>
        <w:suppressAutoHyphens/>
        <w:spacing w:after="0" w:line="240" w:lineRule="auto"/>
        <w:ind w:right="149" w:firstLine="707"/>
        <w:jc w:val="both"/>
        <w:rPr>
          <w:rFonts w:ascii="Times New Roman" w:hAnsi="Times New Roman" w:cs="Times New Roman"/>
          <w:sz w:val="18"/>
          <w:szCs w:val="18"/>
        </w:rPr>
      </w:pPr>
      <w:r w:rsidRPr="007825E7">
        <w:rPr>
          <w:rFonts w:ascii="Times New Roman" w:hAnsi="Times New Roman" w:cs="Times New Roman"/>
          <w:sz w:val="18"/>
          <w:szCs w:val="18"/>
        </w:rPr>
        <w:t>При наличии в заявлении о предоставлении государственной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(далее – Постановление № 797).</w:t>
      </w:r>
    </w:p>
    <w:p w:rsidR="007825E7" w:rsidRPr="007825E7" w:rsidRDefault="007825E7" w:rsidP="007825E7">
      <w:pPr>
        <w:pStyle w:val="a6"/>
        <w:ind w:right="149" w:firstLine="707"/>
        <w:rPr>
          <w:sz w:val="18"/>
          <w:szCs w:val="18"/>
        </w:rPr>
      </w:pPr>
      <w:r w:rsidRPr="007825E7">
        <w:rPr>
          <w:sz w:val="18"/>
          <w:szCs w:val="18"/>
        </w:rPr>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 797.</w:t>
      </w:r>
    </w:p>
    <w:p w:rsidR="007825E7" w:rsidRPr="007825E7" w:rsidRDefault="007825E7" w:rsidP="00BD72AC">
      <w:pPr>
        <w:pStyle w:val="af3"/>
        <w:widowControl w:val="0"/>
        <w:numPr>
          <w:ilvl w:val="1"/>
          <w:numId w:val="4"/>
        </w:numPr>
        <w:tabs>
          <w:tab w:val="left" w:pos="1423"/>
        </w:tabs>
        <w:suppressAutoHyphens/>
        <w:spacing w:after="0" w:line="240" w:lineRule="auto"/>
        <w:ind w:right="154" w:firstLine="707"/>
        <w:jc w:val="both"/>
        <w:rPr>
          <w:rFonts w:ascii="Times New Roman" w:hAnsi="Times New Roman" w:cs="Times New Roman"/>
          <w:sz w:val="18"/>
          <w:szCs w:val="18"/>
        </w:rPr>
      </w:pPr>
      <w:r w:rsidRPr="007825E7">
        <w:rPr>
          <w:rFonts w:ascii="Times New Roman" w:hAnsi="Times New Roman" w:cs="Times New Roman"/>
          <w:sz w:val="18"/>
          <w:szCs w:val="18"/>
        </w:rPr>
        <w:t>Прием заявителей для выдачи документов, являющихся результатом государственной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7825E7" w:rsidRPr="007825E7" w:rsidRDefault="007825E7" w:rsidP="007825E7">
      <w:pPr>
        <w:pStyle w:val="a6"/>
        <w:ind w:left="845" w:right="153"/>
        <w:rPr>
          <w:sz w:val="18"/>
          <w:szCs w:val="18"/>
        </w:rPr>
      </w:pPr>
      <w:r w:rsidRPr="007825E7">
        <w:rPr>
          <w:sz w:val="18"/>
          <w:szCs w:val="18"/>
        </w:rPr>
        <w:t>Работник многофункционального центра осуществляет следующие действия: устанавливаетличностьзаявителянаоснованиидокумента,удостоверяющего</w:t>
      </w:r>
      <w:r>
        <w:rPr>
          <w:sz w:val="18"/>
          <w:szCs w:val="18"/>
        </w:rPr>
        <w:t xml:space="preserve"> </w:t>
      </w:r>
      <w:r w:rsidRPr="007825E7">
        <w:rPr>
          <w:sz w:val="18"/>
          <w:szCs w:val="18"/>
        </w:rPr>
        <w:t xml:space="preserve">личность в соответствии с законодательством Российской </w:t>
      </w:r>
      <w:r w:rsidRPr="007825E7">
        <w:rPr>
          <w:spacing w:val="-2"/>
          <w:sz w:val="18"/>
          <w:szCs w:val="18"/>
        </w:rPr>
        <w:t>Федерации;</w:t>
      </w:r>
    </w:p>
    <w:p w:rsidR="007825E7" w:rsidRPr="007825E7" w:rsidRDefault="007825E7" w:rsidP="007825E7">
      <w:pPr>
        <w:pStyle w:val="a6"/>
        <w:ind w:right="153" w:firstLine="707"/>
        <w:rPr>
          <w:sz w:val="18"/>
          <w:szCs w:val="18"/>
        </w:rPr>
      </w:pPr>
      <w:r w:rsidRPr="007825E7">
        <w:rPr>
          <w:sz w:val="18"/>
          <w:szCs w:val="18"/>
        </w:rPr>
        <w:t>проверяет полномочия представителя заявителя (в случае обращения представителя заявителя);</w:t>
      </w:r>
    </w:p>
    <w:p w:rsidR="007825E7" w:rsidRPr="007825E7" w:rsidRDefault="007825E7" w:rsidP="007825E7">
      <w:pPr>
        <w:pStyle w:val="a6"/>
        <w:ind w:left="845"/>
        <w:rPr>
          <w:sz w:val="18"/>
          <w:szCs w:val="18"/>
        </w:rPr>
      </w:pPr>
      <w:r w:rsidRPr="007825E7">
        <w:rPr>
          <w:sz w:val="18"/>
          <w:szCs w:val="18"/>
        </w:rPr>
        <w:t xml:space="preserve">определяет статус исполнения заявления заявителя в </w:t>
      </w:r>
      <w:r w:rsidRPr="007825E7">
        <w:rPr>
          <w:spacing w:val="-4"/>
          <w:sz w:val="18"/>
          <w:szCs w:val="18"/>
        </w:rPr>
        <w:t>ГИС;</w:t>
      </w:r>
    </w:p>
    <w:p w:rsidR="007825E7" w:rsidRPr="007825E7" w:rsidRDefault="007825E7" w:rsidP="007825E7">
      <w:pPr>
        <w:pStyle w:val="a6"/>
        <w:ind w:right="145" w:firstLine="707"/>
        <w:rPr>
          <w:sz w:val="18"/>
          <w:szCs w:val="18"/>
        </w:rPr>
      </w:pPr>
      <w:r w:rsidRPr="007825E7">
        <w:rPr>
          <w:sz w:val="18"/>
          <w:szCs w:val="18"/>
        </w:rPr>
        <w:t>распечатывает результат предоставления государственной (муниципальной) услугиввидеэкземпляраэлектронногодокументанабумажномносителеизаверяет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7825E7" w:rsidRPr="007825E7" w:rsidRDefault="007825E7" w:rsidP="007825E7">
      <w:pPr>
        <w:pStyle w:val="a6"/>
        <w:ind w:right="145" w:firstLine="707"/>
        <w:rPr>
          <w:sz w:val="18"/>
          <w:szCs w:val="18"/>
        </w:rPr>
      </w:pPr>
      <w:r w:rsidRPr="007825E7">
        <w:rPr>
          <w:sz w:val="18"/>
          <w:szCs w:val="18"/>
        </w:rPr>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7825E7" w:rsidRPr="007825E7" w:rsidRDefault="007825E7" w:rsidP="007825E7">
      <w:pPr>
        <w:pStyle w:val="a6"/>
        <w:ind w:right="155" w:firstLine="707"/>
        <w:rPr>
          <w:sz w:val="18"/>
          <w:szCs w:val="18"/>
        </w:rPr>
      </w:pPr>
      <w:r w:rsidRPr="007825E7">
        <w:rPr>
          <w:sz w:val="18"/>
          <w:szCs w:val="18"/>
        </w:rPr>
        <w:lastRenderedPageBreak/>
        <w:t>выдает документы заявителю, при необходимости запрашивает у заявителя подписи за каждый выданный документ;</w:t>
      </w:r>
    </w:p>
    <w:p w:rsidR="007825E7" w:rsidRDefault="007825E7" w:rsidP="007825E7">
      <w:pPr>
        <w:pStyle w:val="a6"/>
        <w:ind w:right="149" w:firstLine="707"/>
        <w:rPr>
          <w:sz w:val="18"/>
          <w:szCs w:val="18"/>
        </w:rPr>
      </w:pPr>
      <w:r w:rsidRPr="007825E7">
        <w:rPr>
          <w:sz w:val="18"/>
          <w:szCs w:val="18"/>
        </w:rPr>
        <w:t xml:space="preserve">запрашивает согласие заявителя на участие в смс- опросе для оценки качества предоставленных </w:t>
      </w:r>
    </w:p>
    <w:p w:rsidR="007825E7" w:rsidRDefault="007825E7" w:rsidP="007825E7">
      <w:pPr>
        <w:pStyle w:val="a6"/>
        <w:ind w:right="149" w:firstLine="707"/>
        <w:rPr>
          <w:sz w:val="18"/>
          <w:szCs w:val="18"/>
        </w:rPr>
      </w:pPr>
      <w:r w:rsidRPr="007825E7">
        <w:rPr>
          <w:sz w:val="18"/>
          <w:szCs w:val="18"/>
        </w:rPr>
        <w:t>услуг многофункциональным центром.</w:t>
      </w:r>
    </w:p>
    <w:p w:rsidR="007825E7" w:rsidRDefault="007825E7" w:rsidP="007825E7">
      <w:pPr>
        <w:pStyle w:val="a6"/>
        <w:ind w:right="149" w:firstLine="707"/>
        <w:rPr>
          <w:sz w:val="18"/>
          <w:szCs w:val="18"/>
        </w:rPr>
      </w:pPr>
    </w:p>
    <w:p w:rsidR="007825E7" w:rsidRDefault="007825E7" w:rsidP="007825E7">
      <w:pPr>
        <w:pStyle w:val="a6"/>
        <w:ind w:right="149" w:firstLine="707"/>
        <w:rPr>
          <w:sz w:val="18"/>
          <w:szCs w:val="18"/>
        </w:rPr>
      </w:pPr>
    </w:p>
    <w:p w:rsidR="007825E7" w:rsidRPr="007825E7" w:rsidRDefault="007825E7" w:rsidP="007825E7">
      <w:pPr>
        <w:pStyle w:val="a6"/>
        <w:ind w:left="5777" w:right="142" w:firstLine="2374"/>
        <w:jc w:val="right"/>
        <w:rPr>
          <w:sz w:val="18"/>
          <w:szCs w:val="18"/>
        </w:rPr>
      </w:pPr>
      <w:r w:rsidRPr="007825E7">
        <w:rPr>
          <w:sz w:val="18"/>
          <w:szCs w:val="18"/>
        </w:rPr>
        <w:t xml:space="preserve">Приложение№1 к Административному регламенту по предоставлению </w:t>
      </w:r>
      <w:r w:rsidRPr="007825E7">
        <w:rPr>
          <w:spacing w:val="-2"/>
          <w:sz w:val="18"/>
          <w:szCs w:val="18"/>
        </w:rPr>
        <w:t>государственной</w:t>
      </w:r>
    </w:p>
    <w:p w:rsidR="007825E7" w:rsidRPr="007825E7" w:rsidRDefault="007825E7" w:rsidP="007825E7">
      <w:pPr>
        <w:pStyle w:val="a6"/>
        <w:ind w:right="147"/>
        <w:jc w:val="right"/>
        <w:rPr>
          <w:sz w:val="18"/>
          <w:szCs w:val="18"/>
        </w:rPr>
      </w:pPr>
      <w:r w:rsidRPr="007825E7">
        <w:rPr>
          <w:sz w:val="18"/>
          <w:szCs w:val="18"/>
        </w:rPr>
        <w:t>(муниципальной)</w:t>
      </w:r>
      <w:r w:rsidRPr="007825E7">
        <w:rPr>
          <w:spacing w:val="-2"/>
          <w:sz w:val="18"/>
          <w:szCs w:val="18"/>
        </w:rPr>
        <w:t>услуги</w:t>
      </w:r>
    </w:p>
    <w:p w:rsidR="007825E7" w:rsidRPr="007825E7" w:rsidRDefault="007825E7" w:rsidP="007825E7">
      <w:pPr>
        <w:pStyle w:val="a6"/>
        <w:jc w:val="left"/>
        <w:rPr>
          <w:sz w:val="18"/>
          <w:szCs w:val="18"/>
        </w:rPr>
      </w:pPr>
    </w:p>
    <w:p w:rsidR="007825E7" w:rsidRPr="007825E7" w:rsidRDefault="007825E7" w:rsidP="007825E7">
      <w:pPr>
        <w:spacing w:after="0" w:line="240" w:lineRule="auto"/>
        <w:ind w:left="1397"/>
        <w:rPr>
          <w:rFonts w:ascii="Times New Roman" w:hAnsi="Times New Roman" w:cs="Times New Roman"/>
          <w:b/>
          <w:sz w:val="18"/>
          <w:szCs w:val="18"/>
        </w:rPr>
      </w:pPr>
      <w:r w:rsidRPr="007825E7">
        <w:rPr>
          <w:rFonts w:ascii="Times New Roman" w:hAnsi="Times New Roman" w:cs="Times New Roman"/>
          <w:b/>
          <w:sz w:val="18"/>
          <w:szCs w:val="18"/>
        </w:rPr>
        <w:t xml:space="preserve">Форма решения об утверждении схемы расположения земельного </w:t>
      </w:r>
      <w:r w:rsidRPr="007825E7">
        <w:rPr>
          <w:rFonts w:ascii="Times New Roman" w:hAnsi="Times New Roman" w:cs="Times New Roman"/>
          <w:b/>
          <w:spacing w:val="-2"/>
          <w:sz w:val="18"/>
          <w:szCs w:val="18"/>
        </w:rPr>
        <w:t>участка</w:t>
      </w:r>
    </w:p>
    <w:p w:rsidR="007825E7" w:rsidRPr="007825E7" w:rsidRDefault="007825E7" w:rsidP="007825E7">
      <w:pPr>
        <w:pStyle w:val="a6"/>
        <w:jc w:val="left"/>
        <w:rPr>
          <w:b/>
          <w:sz w:val="18"/>
          <w:szCs w:val="18"/>
        </w:rPr>
      </w:pPr>
    </w:p>
    <w:p w:rsidR="007825E7" w:rsidRPr="007825E7" w:rsidRDefault="007825E7" w:rsidP="007825E7">
      <w:pPr>
        <w:spacing w:after="0" w:line="240" w:lineRule="auto"/>
        <w:ind w:left="4512" w:right="289" w:hanging="3793"/>
        <w:jc w:val="center"/>
        <w:rPr>
          <w:rFonts w:ascii="Times New Roman" w:hAnsi="Times New Roman" w:cs="Times New Roman"/>
          <w:sz w:val="18"/>
          <w:szCs w:val="18"/>
        </w:rPr>
      </w:pPr>
      <w:r w:rsidRPr="007825E7">
        <w:rPr>
          <w:rFonts w:ascii="Times New Roman" w:hAnsi="Times New Roman" w:cs="Times New Roman"/>
          <w:sz w:val="18"/>
          <w:szCs w:val="18"/>
        </w:rPr>
        <w:t xml:space="preserve">(наименование уполномоченного органа исполнительной власти субъекта Российской Федерации,                            органа местного </w:t>
      </w:r>
      <w:r w:rsidRPr="007825E7">
        <w:rPr>
          <w:rFonts w:ascii="Times New Roman" w:hAnsi="Times New Roman" w:cs="Times New Roman"/>
          <w:spacing w:val="-2"/>
          <w:sz w:val="18"/>
          <w:szCs w:val="18"/>
        </w:rPr>
        <w:t>самоуправления)</w:t>
      </w:r>
    </w:p>
    <w:p w:rsidR="007825E7" w:rsidRPr="007825E7" w:rsidRDefault="007825E7" w:rsidP="007825E7">
      <w:pPr>
        <w:pStyle w:val="a6"/>
        <w:jc w:val="center"/>
        <w:rPr>
          <w:sz w:val="18"/>
          <w:szCs w:val="18"/>
        </w:rPr>
      </w:pPr>
    </w:p>
    <w:p w:rsidR="007825E7" w:rsidRPr="007825E7" w:rsidRDefault="007825E7" w:rsidP="004D7543">
      <w:pPr>
        <w:spacing w:after="0" w:line="240" w:lineRule="auto"/>
        <w:ind w:left="1887"/>
        <w:jc w:val="center"/>
        <w:rPr>
          <w:rFonts w:ascii="Times New Roman" w:hAnsi="Times New Roman" w:cs="Times New Roman"/>
          <w:sz w:val="18"/>
          <w:szCs w:val="18"/>
        </w:rPr>
      </w:pPr>
      <w:r w:rsidRPr="007825E7">
        <w:rPr>
          <w:rFonts w:ascii="Times New Roman" w:hAnsi="Times New Roman" w:cs="Times New Roman"/>
          <w:spacing w:val="-2"/>
          <w:sz w:val="18"/>
          <w:szCs w:val="18"/>
        </w:rPr>
        <w:t>Кому:</w:t>
      </w:r>
    </w:p>
    <w:p w:rsidR="007825E7" w:rsidRPr="007825E7" w:rsidRDefault="007825E7" w:rsidP="004D7543">
      <w:pPr>
        <w:spacing w:after="0" w:line="240" w:lineRule="auto"/>
        <w:ind w:left="5808"/>
        <w:rPr>
          <w:rFonts w:ascii="Times New Roman" w:hAnsi="Times New Roman" w:cs="Times New Roman"/>
          <w:sz w:val="18"/>
          <w:szCs w:val="18"/>
        </w:rPr>
      </w:pPr>
      <w:r w:rsidRPr="007825E7">
        <w:rPr>
          <w:rFonts w:ascii="Times New Roman" w:hAnsi="Times New Roman" w:cs="Times New Roman"/>
          <w:sz w:val="18"/>
          <w:szCs w:val="18"/>
        </w:rPr>
        <w:t xml:space="preserve">Контактные </w:t>
      </w:r>
      <w:r w:rsidRPr="007825E7">
        <w:rPr>
          <w:rFonts w:ascii="Times New Roman" w:hAnsi="Times New Roman" w:cs="Times New Roman"/>
          <w:spacing w:val="-2"/>
          <w:sz w:val="18"/>
          <w:szCs w:val="18"/>
        </w:rPr>
        <w:t>данные:</w:t>
      </w:r>
    </w:p>
    <w:p w:rsidR="007825E7" w:rsidRPr="007825E7" w:rsidRDefault="007825E7" w:rsidP="004D7543">
      <w:pPr>
        <w:spacing w:after="0" w:line="240" w:lineRule="auto"/>
        <w:ind w:left="5808"/>
        <w:rPr>
          <w:rFonts w:ascii="Times New Roman" w:hAnsi="Times New Roman" w:cs="Times New Roman"/>
          <w:sz w:val="18"/>
          <w:szCs w:val="18"/>
        </w:rPr>
      </w:pPr>
      <w:r w:rsidRPr="007825E7">
        <w:rPr>
          <w:rFonts w:ascii="Times New Roman" w:hAnsi="Times New Roman" w:cs="Times New Roman"/>
          <w:spacing w:val="-2"/>
          <w:sz w:val="18"/>
          <w:szCs w:val="18"/>
        </w:rPr>
        <w:t>/Представитель:</w:t>
      </w:r>
    </w:p>
    <w:p w:rsidR="007825E7" w:rsidRPr="007825E7" w:rsidRDefault="007825E7" w:rsidP="004D7543">
      <w:pPr>
        <w:spacing w:after="0" w:line="240" w:lineRule="auto"/>
        <w:ind w:left="5808"/>
        <w:rPr>
          <w:rFonts w:ascii="Times New Roman" w:hAnsi="Times New Roman" w:cs="Times New Roman"/>
          <w:sz w:val="18"/>
          <w:szCs w:val="18"/>
        </w:rPr>
      </w:pPr>
      <w:r w:rsidRPr="007825E7">
        <w:rPr>
          <w:rFonts w:ascii="Times New Roman" w:hAnsi="Times New Roman" w:cs="Times New Roman"/>
          <w:sz w:val="18"/>
          <w:szCs w:val="18"/>
        </w:rPr>
        <w:t xml:space="preserve">Контактные данные </w:t>
      </w:r>
      <w:r w:rsidRPr="007825E7">
        <w:rPr>
          <w:rFonts w:ascii="Times New Roman" w:hAnsi="Times New Roman" w:cs="Times New Roman"/>
          <w:spacing w:val="-2"/>
          <w:sz w:val="18"/>
          <w:szCs w:val="18"/>
        </w:rPr>
        <w:t>представителя:</w:t>
      </w:r>
    </w:p>
    <w:p w:rsidR="007825E7" w:rsidRPr="007825E7" w:rsidRDefault="007825E7" w:rsidP="004D7543">
      <w:pPr>
        <w:pStyle w:val="a6"/>
        <w:jc w:val="left"/>
        <w:rPr>
          <w:sz w:val="18"/>
          <w:szCs w:val="18"/>
        </w:rPr>
      </w:pPr>
    </w:p>
    <w:p w:rsidR="007825E7" w:rsidRPr="007825E7" w:rsidRDefault="007825E7" w:rsidP="007825E7">
      <w:pPr>
        <w:pStyle w:val="a6"/>
        <w:jc w:val="left"/>
        <w:rPr>
          <w:sz w:val="18"/>
          <w:szCs w:val="18"/>
        </w:rPr>
      </w:pPr>
    </w:p>
    <w:p w:rsidR="007825E7" w:rsidRPr="007825E7" w:rsidRDefault="007825E7" w:rsidP="007825E7">
      <w:pPr>
        <w:spacing w:after="0" w:line="240" w:lineRule="auto"/>
        <w:ind w:right="8"/>
        <w:jc w:val="center"/>
        <w:rPr>
          <w:rFonts w:ascii="Times New Roman" w:hAnsi="Times New Roman" w:cs="Times New Roman"/>
          <w:b/>
          <w:sz w:val="18"/>
          <w:szCs w:val="18"/>
        </w:rPr>
      </w:pPr>
      <w:r w:rsidRPr="007825E7">
        <w:rPr>
          <w:rFonts w:ascii="Times New Roman" w:hAnsi="Times New Roman" w:cs="Times New Roman"/>
          <w:b/>
          <w:spacing w:val="-2"/>
          <w:sz w:val="18"/>
          <w:szCs w:val="18"/>
        </w:rPr>
        <w:t>РЕШЕНИЕ</w:t>
      </w:r>
    </w:p>
    <w:p w:rsidR="007825E7" w:rsidRPr="007825E7" w:rsidRDefault="007825E7" w:rsidP="007825E7">
      <w:pPr>
        <w:tabs>
          <w:tab w:val="left" w:pos="3251"/>
          <w:tab w:val="left" w:pos="3710"/>
          <w:tab w:val="left" w:pos="7646"/>
        </w:tabs>
        <w:spacing w:after="0" w:line="240" w:lineRule="auto"/>
        <w:ind w:left="230"/>
        <w:jc w:val="center"/>
        <w:rPr>
          <w:rFonts w:ascii="Times New Roman" w:hAnsi="Times New Roman" w:cs="Times New Roman"/>
          <w:sz w:val="18"/>
          <w:szCs w:val="18"/>
        </w:rPr>
      </w:pPr>
      <w:r w:rsidRPr="007825E7">
        <w:rPr>
          <w:rFonts w:ascii="Times New Roman" w:hAnsi="Times New Roman" w:cs="Times New Roman"/>
          <w:sz w:val="18"/>
          <w:szCs w:val="18"/>
        </w:rPr>
        <w:t>От</w:t>
      </w:r>
      <w:r w:rsidRPr="007825E7">
        <w:rPr>
          <w:rFonts w:ascii="Times New Roman" w:hAnsi="Times New Roman" w:cs="Times New Roman"/>
          <w:sz w:val="18"/>
          <w:szCs w:val="18"/>
          <w:u w:val="single"/>
        </w:rPr>
        <w:tab/>
      </w:r>
      <w:r w:rsidRPr="007825E7">
        <w:rPr>
          <w:rFonts w:ascii="Times New Roman" w:hAnsi="Times New Roman" w:cs="Times New Roman"/>
          <w:sz w:val="18"/>
          <w:szCs w:val="18"/>
        </w:rPr>
        <w:tab/>
        <w:t>№</w:t>
      </w:r>
      <w:r w:rsidRPr="007825E7">
        <w:rPr>
          <w:rFonts w:ascii="Times New Roman" w:hAnsi="Times New Roman" w:cs="Times New Roman"/>
          <w:sz w:val="18"/>
          <w:szCs w:val="18"/>
          <w:u w:val="single"/>
        </w:rPr>
        <w:tab/>
      </w:r>
    </w:p>
    <w:p w:rsidR="007825E7" w:rsidRPr="007825E7" w:rsidRDefault="007825E7" w:rsidP="007825E7">
      <w:pPr>
        <w:pStyle w:val="a6"/>
        <w:jc w:val="left"/>
        <w:rPr>
          <w:sz w:val="18"/>
          <w:szCs w:val="18"/>
        </w:rPr>
      </w:pPr>
    </w:p>
    <w:p w:rsidR="007825E7" w:rsidRDefault="007825E7" w:rsidP="007825E7">
      <w:pPr>
        <w:spacing w:after="0" w:line="240" w:lineRule="auto"/>
        <w:ind w:left="3454" w:right="289" w:hanging="2564"/>
        <w:jc w:val="center"/>
        <w:rPr>
          <w:rFonts w:ascii="Times New Roman" w:hAnsi="Times New Roman" w:cs="Times New Roman"/>
          <w:b/>
          <w:sz w:val="18"/>
          <w:szCs w:val="18"/>
        </w:rPr>
      </w:pPr>
      <w:r w:rsidRPr="007825E7">
        <w:rPr>
          <w:rFonts w:ascii="Times New Roman" w:hAnsi="Times New Roman" w:cs="Times New Roman"/>
          <w:b/>
          <w:sz w:val="18"/>
          <w:szCs w:val="18"/>
        </w:rPr>
        <w:t>Об</w:t>
      </w:r>
      <w:r>
        <w:rPr>
          <w:rFonts w:ascii="Times New Roman" w:hAnsi="Times New Roman" w:cs="Times New Roman"/>
          <w:b/>
          <w:sz w:val="18"/>
          <w:szCs w:val="18"/>
        </w:rPr>
        <w:t xml:space="preserve"> </w:t>
      </w:r>
      <w:r w:rsidRPr="007825E7">
        <w:rPr>
          <w:rFonts w:ascii="Times New Roman" w:hAnsi="Times New Roman" w:cs="Times New Roman"/>
          <w:b/>
          <w:sz w:val="18"/>
          <w:szCs w:val="18"/>
        </w:rPr>
        <w:t>утверждении</w:t>
      </w:r>
      <w:r>
        <w:rPr>
          <w:rFonts w:ascii="Times New Roman" w:hAnsi="Times New Roman" w:cs="Times New Roman"/>
          <w:b/>
          <w:sz w:val="18"/>
          <w:szCs w:val="18"/>
        </w:rPr>
        <w:t xml:space="preserve"> </w:t>
      </w:r>
      <w:r w:rsidRPr="007825E7">
        <w:rPr>
          <w:rFonts w:ascii="Times New Roman" w:hAnsi="Times New Roman" w:cs="Times New Roman"/>
          <w:b/>
          <w:sz w:val="18"/>
          <w:szCs w:val="18"/>
        </w:rPr>
        <w:t>схемы</w:t>
      </w:r>
      <w:r>
        <w:rPr>
          <w:rFonts w:ascii="Times New Roman" w:hAnsi="Times New Roman" w:cs="Times New Roman"/>
          <w:b/>
          <w:sz w:val="18"/>
          <w:szCs w:val="18"/>
        </w:rPr>
        <w:t xml:space="preserve"> </w:t>
      </w:r>
      <w:r w:rsidRPr="007825E7">
        <w:rPr>
          <w:rFonts w:ascii="Times New Roman" w:hAnsi="Times New Roman" w:cs="Times New Roman"/>
          <w:b/>
          <w:sz w:val="18"/>
          <w:szCs w:val="18"/>
        </w:rPr>
        <w:t>расположения</w:t>
      </w:r>
      <w:r>
        <w:rPr>
          <w:rFonts w:ascii="Times New Roman" w:hAnsi="Times New Roman" w:cs="Times New Roman"/>
          <w:b/>
          <w:sz w:val="18"/>
          <w:szCs w:val="18"/>
        </w:rPr>
        <w:t xml:space="preserve"> </w:t>
      </w:r>
      <w:r w:rsidRPr="007825E7">
        <w:rPr>
          <w:rFonts w:ascii="Times New Roman" w:hAnsi="Times New Roman" w:cs="Times New Roman"/>
          <w:b/>
          <w:sz w:val="18"/>
          <w:szCs w:val="18"/>
        </w:rPr>
        <w:t>земельного</w:t>
      </w:r>
      <w:r>
        <w:rPr>
          <w:rFonts w:ascii="Times New Roman" w:hAnsi="Times New Roman" w:cs="Times New Roman"/>
          <w:b/>
          <w:sz w:val="18"/>
          <w:szCs w:val="18"/>
        </w:rPr>
        <w:t xml:space="preserve"> </w:t>
      </w:r>
      <w:r w:rsidRPr="007825E7">
        <w:rPr>
          <w:rFonts w:ascii="Times New Roman" w:hAnsi="Times New Roman" w:cs="Times New Roman"/>
          <w:b/>
          <w:sz w:val="18"/>
          <w:szCs w:val="18"/>
        </w:rPr>
        <w:t>участка</w:t>
      </w:r>
      <w:r>
        <w:rPr>
          <w:rFonts w:ascii="Times New Roman" w:hAnsi="Times New Roman" w:cs="Times New Roman"/>
          <w:b/>
          <w:sz w:val="18"/>
          <w:szCs w:val="18"/>
        </w:rPr>
        <w:t xml:space="preserve"> </w:t>
      </w:r>
      <w:r w:rsidRPr="007825E7">
        <w:rPr>
          <w:rFonts w:ascii="Times New Roman" w:hAnsi="Times New Roman" w:cs="Times New Roman"/>
          <w:b/>
          <w:sz w:val="18"/>
          <w:szCs w:val="18"/>
        </w:rPr>
        <w:t>(земельных</w:t>
      </w:r>
      <w:r>
        <w:rPr>
          <w:rFonts w:ascii="Times New Roman" w:hAnsi="Times New Roman" w:cs="Times New Roman"/>
          <w:b/>
          <w:sz w:val="18"/>
          <w:szCs w:val="18"/>
        </w:rPr>
        <w:t xml:space="preserve"> </w:t>
      </w:r>
      <w:r w:rsidRPr="007825E7">
        <w:rPr>
          <w:rFonts w:ascii="Times New Roman" w:hAnsi="Times New Roman" w:cs="Times New Roman"/>
          <w:b/>
          <w:sz w:val="18"/>
          <w:szCs w:val="18"/>
        </w:rPr>
        <w:t>участков)</w:t>
      </w:r>
    </w:p>
    <w:p w:rsidR="007825E7" w:rsidRPr="007825E7" w:rsidRDefault="007825E7" w:rsidP="007825E7">
      <w:pPr>
        <w:spacing w:after="0" w:line="240" w:lineRule="auto"/>
        <w:ind w:left="3454" w:right="289" w:hanging="2564"/>
        <w:jc w:val="center"/>
        <w:rPr>
          <w:rFonts w:ascii="Times New Roman" w:hAnsi="Times New Roman" w:cs="Times New Roman"/>
          <w:b/>
          <w:sz w:val="18"/>
          <w:szCs w:val="18"/>
        </w:rPr>
      </w:pPr>
      <w:r w:rsidRPr="007825E7">
        <w:rPr>
          <w:rFonts w:ascii="Times New Roman" w:hAnsi="Times New Roman" w:cs="Times New Roman"/>
          <w:b/>
          <w:sz w:val="18"/>
          <w:szCs w:val="18"/>
        </w:rPr>
        <w:t>на кадастровом</w:t>
      </w:r>
      <w:r>
        <w:rPr>
          <w:rFonts w:ascii="Times New Roman" w:hAnsi="Times New Roman" w:cs="Times New Roman"/>
          <w:b/>
          <w:sz w:val="18"/>
          <w:szCs w:val="18"/>
        </w:rPr>
        <w:t xml:space="preserve"> </w:t>
      </w:r>
      <w:r w:rsidRPr="007825E7">
        <w:rPr>
          <w:rFonts w:ascii="Times New Roman" w:hAnsi="Times New Roman" w:cs="Times New Roman"/>
          <w:b/>
          <w:sz w:val="18"/>
          <w:szCs w:val="18"/>
        </w:rPr>
        <w:t xml:space="preserve"> плане территории</w:t>
      </w:r>
    </w:p>
    <w:p w:rsidR="007825E7" w:rsidRPr="007825E7" w:rsidRDefault="007825E7" w:rsidP="00F50F5C">
      <w:pPr>
        <w:tabs>
          <w:tab w:val="left" w:pos="4932"/>
          <w:tab w:val="left" w:pos="6674"/>
          <w:tab w:val="left" w:pos="9494"/>
        </w:tabs>
        <w:spacing w:after="0" w:line="240" w:lineRule="auto"/>
        <w:ind w:left="137" w:right="558" w:firstLine="566"/>
        <w:rPr>
          <w:rFonts w:ascii="Times New Roman" w:hAnsi="Times New Roman" w:cs="Times New Roman"/>
          <w:sz w:val="18"/>
          <w:szCs w:val="18"/>
        </w:rPr>
      </w:pPr>
      <w:r w:rsidRPr="007825E7">
        <w:rPr>
          <w:rFonts w:ascii="Times New Roman" w:hAnsi="Times New Roman" w:cs="Times New Roman"/>
          <w:sz w:val="18"/>
          <w:szCs w:val="18"/>
        </w:rPr>
        <w:t xml:space="preserve">Рассмотрев заявление от </w:t>
      </w:r>
      <w:r w:rsidRPr="007825E7">
        <w:rPr>
          <w:rFonts w:ascii="Times New Roman" w:hAnsi="Times New Roman" w:cs="Times New Roman"/>
          <w:sz w:val="18"/>
          <w:szCs w:val="18"/>
          <w:u w:val="single"/>
        </w:rPr>
        <w:tab/>
      </w:r>
      <w:r w:rsidRPr="007825E7">
        <w:rPr>
          <w:rFonts w:ascii="Times New Roman" w:hAnsi="Times New Roman" w:cs="Times New Roman"/>
          <w:sz w:val="18"/>
          <w:szCs w:val="18"/>
        </w:rPr>
        <w:t xml:space="preserve">№ </w:t>
      </w:r>
      <w:r w:rsidRPr="007825E7">
        <w:rPr>
          <w:rFonts w:ascii="Times New Roman" w:hAnsi="Times New Roman" w:cs="Times New Roman"/>
          <w:sz w:val="18"/>
          <w:szCs w:val="18"/>
          <w:u w:val="single"/>
        </w:rPr>
        <w:tab/>
      </w:r>
      <w:r w:rsidRPr="007825E7">
        <w:rPr>
          <w:rFonts w:ascii="Times New Roman" w:hAnsi="Times New Roman" w:cs="Times New Roman"/>
          <w:sz w:val="18"/>
          <w:szCs w:val="18"/>
        </w:rPr>
        <w:t xml:space="preserve"> (Заявитель: </w:t>
      </w:r>
      <w:r w:rsidRPr="007825E7">
        <w:rPr>
          <w:rFonts w:ascii="Times New Roman" w:hAnsi="Times New Roman" w:cs="Times New Roman"/>
          <w:sz w:val="18"/>
          <w:szCs w:val="18"/>
          <w:u w:val="single"/>
        </w:rPr>
        <w:tab/>
      </w:r>
      <w:r w:rsidRPr="007825E7">
        <w:rPr>
          <w:rFonts w:ascii="Times New Roman" w:hAnsi="Times New Roman" w:cs="Times New Roman"/>
          <w:sz w:val="18"/>
          <w:szCs w:val="18"/>
        </w:rPr>
        <w:t>)</w:t>
      </w:r>
      <w:r w:rsidR="00F50F5C">
        <w:rPr>
          <w:rFonts w:ascii="Times New Roman" w:hAnsi="Times New Roman" w:cs="Times New Roman"/>
          <w:sz w:val="18"/>
          <w:szCs w:val="18"/>
        </w:rPr>
        <w:t xml:space="preserve"> </w:t>
      </w:r>
      <w:r w:rsidRPr="007825E7">
        <w:rPr>
          <w:rFonts w:ascii="Times New Roman" w:hAnsi="Times New Roman" w:cs="Times New Roman"/>
          <w:sz w:val="18"/>
          <w:szCs w:val="18"/>
        </w:rPr>
        <w:t>и приложенные к нему документы для утверждения схемы расположения земельного участка (земельных участков) на кадастровом плане территории, в соответствии со ст.</w:t>
      </w:r>
      <w:r w:rsidR="00F50F5C">
        <w:rPr>
          <w:rFonts w:ascii="Times New Roman" w:hAnsi="Times New Roman" w:cs="Times New Roman"/>
          <w:sz w:val="18"/>
          <w:szCs w:val="18"/>
        </w:rPr>
        <w:t xml:space="preserve"> </w:t>
      </w:r>
      <w:r w:rsidRPr="007825E7">
        <w:rPr>
          <w:rFonts w:ascii="Times New Roman" w:hAnsi="Times New Roman" w:cs="Times New Roman"/>
          <w:sz w:val="18"/>
          <w:szCs w:val="18"/>
        </w:rPr>
        <w:t xml:space="preserve">11.10 Земельного кодекса Российской Федерации, принято </w:t>
      </w:r>
      <w:r w:rsidRPr="007825E7">
        <w:rPr>
          <w:rFonts w:ascii="Times New Roman" w:hAnsi="Times New Roman" w:cs="Times New Roman"/>
          <w:spacing w:val="-2"/>
          <w:sz w:val="18"/>
          <w:szCs w:val="18"/>
        </w:rPr>
        <w:t>РЕШЕНИЕ:</w:t>
      </w:r>
    </w:p>
    <w:p w:rsidR="007825E7" w:rsidRPr="007825E7" w:rsidRDefault="007825E7" w:rsidP="007825E7">
      <w:pPr>
        <w:pStyle w:val="a6"/>
        <w:jc w:val="left"/>
        <w:rPr>
          <w:sz w:val="18"/>
          <w:szCs w:val="18"/>
        </w:rPr>
      </w:pPr>
    </w:p>
    <w:p w:rsidR="007825E7" w:rsidRPr="00F50F5C" w:rsidRDefault="007825E7" w:rsidP="00BD72AC">
      <w:pPr>
        <w:pStyle w:val="af3"/>
        <w:widowControl w:val="0"/>
        <w:numPr>
          <w:ilvl w:val="0"/>
          <w:numId w:val="3"/>
        </w:numPr>
        <w:tabs>
          <w:tab w:val="left" w:pos="993"/>
          <w:tab w:val="left" w:pos="2748"/>
          <w:tab w:val="left" w:pos="4772"/>
          <w:tab w:val="left" w:pos="6041"/>
          <w:tab w:val="left" w:pos="6997"/>
          <w:tab w:val="left" w:pos="7745"/>
        </w:tabs>
        <w:suppressAutoHyphens/>
        <w:spacing w:after="0" w:line="240" w:lineRule="auto"/>
        <w:ind w:right="148" w:firstLine="566"/>
        <w:jc w:val="both"/>
        <w:rPr>
          <w:rFonts w:ascii="Times New Roman" w:hAnsi="Times New Roman" w:cs="Times New Roman"/>
          <w:sz w:val="18"/>
          <w:szCs w:val="18"/>
        </w:rPr>
      </w:pPr>
      <w:r w:rsidRPr="00F50F5C">
        <w:rPr>
          <w:rFonts w:ascii="Times New Roman" w:hAnsi="Times New Roman" w:cs="Times New Roman"/>
          <w:sz w:val="18"/>
          <w:szCs w:val="18"/>
        </w:rPr>
        <w:t>Утвердить схему расположения земельного участка (земельных участков) на кадастровом плане территории, площадью</w:t>
      </w:r>
      <w:r w:rsidRPr="00F50F5C">
        <w:rPr>
          <w:rFonts w:ascii="Times New Roman" w:hAnsi="Times New Roman" w:cs="Times New Roman"/>
          <w:sz w:val="18"/>
          <w:szCs w:val="18"/>
          <w:u w:val="single"/>
        </w:rPr>
        <w:tab/>
      </w:r>
      <w:r w:rsidRPr="00F50F5C">
        <w:rPr>
          <w:rFonts w:ascii="Times New Roman" w:hAnsi="Times New Roman" w:cs="Times New Roman"/>
          <w:sz w:val="18"/>
          <w:szCs w:val="18"/>
        </w:rPr>
        <w:t>в территориальной зоне</w:t>
      </w:r>
      <w:r w:rsidR="00F50F5C" w:rsidRPr="00F50F5C">
        <w:rPr>
          <w:rFonts w:ascii="Times New Roman" w:hAnsi="Times New Roman" w:cs="Times New Roman"/>
          <w:sz w:val="18"/>
          <w:szCs w:val="18"/>
        </w:rPr>
        <w:t xml:space="preserve"> </w:t>
      </w:r>
      <w:r w:rsidRPr="00F50F5C">
        <w:rPr>
          <w:rFonts w:ascii="Times New Roman" w:hAnsi="Times New Roman" w:cs="Times New Roman"/>
          <w:sz w:val="18"/>
          <w:szCs w:val="18"/>
          <w:u w:val="single"/>
        </w:rPr>
        <w:tab/>
      </w:r>
      <w:r w:rsidRPr="00F50F5C">
        <w:rPr>
          <w:rFonts w:ascii="Times New Roman" w:hAnsi="Times New Roman" w:cs="Times New Roman"/>
          <w:sz w:val="18"/>
          <w:szCs w:val="18"/>
        </w:rPr>
        <w:t>/с видом разрешенного использования</w:t>
      </w:r>
      <w:r w:rsidR="00F50F5C" w:rsidRPr="00F50F5C">
        <w:rPr>
          <w:rFonts w:ascii="Times New Roman" w:hAnsi="Times New Roman" w:cs="Times New Roman"/>
          <w:sz w:val="18"/>
          <w:szCs w:val="18"/>
        </w:rPr>
        <w:t xml:space="preserve">  </w:t>
      </w:r>
      <w:r w:rsidRPr="00F50F5C">
        <w:rPr>
          <w:rFonts w:ascii="Times New Roman" w:hAnsi="Times New Roman" w:cs="Times New Roman"/>
          <w:sz w:val="18"/>
          <w:szCs w:val="18"/>
          <w:u w:val="single"/>
        </w:rPr>
        <w:tab/>
      </w:r>
      <w:r w:rsidR="00F50F5C" w:rsidRPr="00F50F5C">
        <w:rPr>
          <w:rFonts w:ascii="Times New Roman" w:hAnsi="Times New Roman" w:cs="Times New Roman"/>
          <w:sz w:val="18"/>
          <w:szCs w:val="18"/>
          <w:u w:val="single"/>
        </w:rPr>
        <w:t xml:space="preserve"> </w:t>
      </w:r>
      <w:r w:rsidRPr="00F50F5C">
        <w:rPr>
          <w:rFonts w:ascii="Times New Roman" w:hAnsi="Times New Roman" w:cs="Times New Roman"/>
          <w:sz w:val="18"/>
          <w:szCs w:val="18"/>
        </w:rPr>
        <w:t xml:space="preserve">из категории </w:t>
      </w:r>
      <w:r w:rsidRPr="00F50F5C">
        <w:rPr>
          <w:rFonts w:ascii="Times New Roman" w:hAnsi="Times New Roman" w:cs="Times New Roman"/>
          <w:spacing w:val="-2"/>
          <w:sz w:val="18"/>
          <w:szCs w:val="18"/>
        </w:rPr>
        <w:t>земель</w:t>
      </w:r>
      <w:r w:rsidR="00F50F5C" w:rsidRPr="00F50F5C">
        <w:rPr>
          <w:rFonts w:ascii="Times New Roman" w:hAnsi="Times New Roman" w:cs="Times New Roman"/>
          <w:spacing w:val="-2"/>
          <w:sz w:val="18"/>
          <w:szCs w:val="18"/>
        </w:rPr>
        <w:t xml:space="preserve"> </w:t>
      </w:r>
      <w:r w:rsidRPr="00F50F5C">
        <w:rPr>
          <w:rFonts w:ascii="Times New Roman" w:hAnsi="Times New Roman" w:cs="Times New Roman"/>
          <w:sz w:val="18"/>
          <w:szCs w:val="18"/>
          <w:u w:val="single"/>
        </w:rPr>
        <w:tab/>
      </w:r>
      <w:r w:rsidRPr="00F50F5C">
        <w:rPr>
          <w:rFonts w:ascii="Times New Roman" w:hAnsi="Times New Roman" w:cs="Times New Roman"/>
          <w:sz w:val="18"/>
          <w:szCs w:val="18"/>
        </w:rPr>
        <w:t xml:space="preserve">, расположенных по адресу </w:t>
      </w:r>
      <w:r w:rsidRPr="00F50F5C">
        <w:rPr>
          <w:rFonts w:ascii="Times New Roman" w:hAnsi="Times New Roman" w:cs="Times New Roman"/>
          <w:sz w:val="18"/>
          <w:szCs w:val="18"/>
          <w:u w:val="single"/>
        </w:rPr>
        <w:tab/>
      </w:r>
      <w:r w:rsidRPr="00F50F5C">
        <w:rPr>
          <w:rFonts w:ascii="Times New Roman" w:hAnsi="Times New Roman" w:cs="Times New Roman"/>
          <w:sz w:val="18"/>
          <w:szCs w:val="18"/>
          <w:u w:val="single"/>
        </w:rPr>
        <w:tab/>
      </w:r>
      <w:r w:rsidRPr="00F50F5C">
        <w:rPr>
          <w:rFonts w:ascii="Times New Roman" w:hAnsi="Times New Roman" w:cs="Times New Roman"/>
          <w:sz w:val="18"/>
          <w:szCs w:val="18"/>
        </w:rPr>
        <w:t xml:space="preserve">,образованных из земель/земельного участка с кадастровым номером (земельных участков с кадастровыми </w:t>
      </w:r>
      <w:r w:rsidRPr="00F50F5C">
        <w:rPr>
          <w:rFonts w:ascii="Times New Roman" w:hAnsi="Times New Roman" w:cs="Times New Roman"/>
          <w:spacing w:val="-2"/>
          <w:sz w:val="18"/>
          <w:szCs w:val="18"/>
        </w:rPr>
        <w:t>номерами)</w:t>
      </w:r>
      <w:r w:rsidRPr="00F50F5C">
        <w:rPr>
          <w:rFonts w:ascii="Times New Roman" w:hAnsi="Times New Roman" w:cs="Times New Roman"/>
          <w:sz w:val="18"/>
          <w:szCs w:val="18"/>
          <w:u w:val="single"/>
        </w:rPr>
        <w:tab/>
      </w:r>
      <w:r w:rsidRPr="00F50F5C">
        <w:rPr>
          <w:rFonts w:ascii="Times New Roman" w:hAnsi="Times New Roman" w:cs="Times New Roman"/>
          <w:sz w:val="18"/>
          <w:szCs w:val="18"/>
          <w:u w:val="single"/>
        </w:rPr>
        <w:tab/>
      </w:r>
      <w:r w:rsidRPr="00F50F5C">
        <w:rPr>
          <w:rFonts w:ascii="Times New Roman" w:hAnsi="Times New Roman" w:cs="Times New Roman"/>
          <w:sz w:val="18"/>
          <w:szCs w:val="18"/>
        </w:rPr>
        <w:t xml:space="preserve">путем </w:t>
      </w:r>
      <w:r w:rsidRPr="00F50F5C">
        <w:rPr>
          <w:rFonts w:ascii="Times New Roman" w:hAnsi="Times New Roman" w:cs="Times New Roman"/>
          <w:sz w:val="18"/>
          <w:szCs w:val="18"/>
          <w:u w:val="single"/>
        </w:rPr>
        <w:tab/>
      </w:r>
      <w:r w:rsidRPr="00F50F5C">
        <w:rPr>
          <w:rFonts w:ascii="Times New Roman" w:hAnsi="Times New Roman" w:cs="Times New Roman"/>
          <w:spacing w:val="-10"/>
          <w:sz w:val="18"/>
          <w:szCs w:val="18"/>
        </w:rPr>
        <w:t>.</w:t>
      </w:r>
    </w:p>
    <w:p w:rsidR="007825E7" w:rsidRDefault="007825E7" w:rsidP="00BD72AC">
      <w:pPr>
        <w:pStyle w:val="af3"/>
        <w:widowControl w:val="0"/>
        <w:numPr>
          <w:ilvl w:val="0"/>
          <w:numId w:val="3"/>
        </w:numPr>
        <w:tabs>
          <w:tab w:val="left" w:pos="993"/>
        </w:tabs>
        <w:suppressAutoHyphens/>
        <w:spacing w:after="0" w:line="240" w:lineRule="auto"/>
        <w:ind w:right="150" w:firstLine="566"/>
        <w:rPr>
          <w:rFonts w:ascii="Times New Roman" w:hAnsi="Times New Roman" w:cs="Times New Roman"/>
          <w:sz w:val="18"/>
          <w:szCs w:val="18"/>
        </w:rPr>
      </w:pPr>
      <w:r w:rsidRPr="007825E7">
        <w:rPr>
          <w:rFonts w:ascii="Times New Roman" w:hAnsi="Times New Roman" w:cs="Times New Roman"/>
          <w:sz w:val="18"/>
          <w:szCs w:val="18"/>
        </w:rPr>
        <w:t>Заявитель (</w:t>
      </w:r>
      <w:r w:rsidRPr="007825E7">
        <w:rPr>
          <w:rFonts w:ascii="Times New Roman" w:hAnsi="Times New Roman" w:cs="Times New Roman"/>
          <w:i/>
          <w:sz w:val="18"/>
          <w:szCs w:val="18"/>
        </w:rPr>
        <w:t>указать ФИО, паспортные данные (для физического лица), наименование, ОГРН (для юридического лица)</w:t>
      </w:r>
      <w:r w:rsidRPr="007825E7">
        <w:rPr>
          <w:rFonts w:ascii="Times New Roman" w:hAnsi="Times New Roman" w:cs="Times New Roman"/>
          <w:sz w:val="18"/>
          <w:szCs w:val="18"/>
        </w:rPr>
        <w:t xml:space="preserve">) имеет право на обращение без доверенности с заявлением о государственном кадастровом учете образуемого земельного участка и о государственной регистрации права собственности Российской Федерации, права собственности субъекта Российской Федерации (права муниципальной собственности) на образуемый земельный участок (образуемые земельные участки), </w:t>
      </w:r>
      <w:r>
        <w:rPr>
          <w:rFonts w:ascii="Times New Roman" w:hAnsi="Times New Roman" w:cs="Times New Roman"/>
          <w:sz w:val="18"/>
          <w:szCs w:val="18"/>
        </w:rPr>
        <w:t xml:space="preserve">указанные в пункте 1 настоящего </w:t>
      </w:r>
      <w:r w:rsidRPr="007825E7">
        <w:rPr>
          <w:rFonts w:ascii="Times New Roman" w:hAnsi="Times New Roman" w:cs="Times New Roman"/>
          <w:sz w:val="18"/>
          <w:szCs w:val="18"/>
        </w:rPr>
        <w:t>решения.</w:t>
      </w:r>
    </w:p>
    <w:p w:rsidR="007825E7" w:rsidRPr="007825E7" w:rsidRDefault="007825E7" w:rsidP="00BD72AC">
      <w:pPr>
        <w:pStyle w:val="af3"/>
        <w:widowControl w:val="0"/>
        <w:numPr>
          <w:ilvl w:val="0"/>
          <w:numId w:val="3"/>
        </w:numPr>
        <w:tabs>
          <w:tab w:val="left" w:pos="709"/>
        </w:tabs>
        <w:suppressAutoHyphens/>
        <w:spacing w:after="0" w:line="240" w:lineRule="auto"/>
        <w:ind w:left="993" w:hanging="284"/>
        <w:rPr>
          <w:rFonts w:ascii="Times New Roman" w:hAnsi="Times New Roman" w:cs="Times New Roman"/>
          <w:sz w:val="18"/>
          <w:szCs w:val="18"/>
        </w:rPr>
      </w:pPr>
      <w:r w:rsidRPr="007825E7">
        <w:rPr>
          <w:rFonts w:ascii="Times New Roman" w:hAnsi="Times New Roman" w:cs="Times New Roman"/>
          <w:sz w:val="18"/>
          <w:szCs w:val="18"/>
        </w:rPr>
        <w:t xml:space="preserve">Срок действия настоящего решения составляет два </w:t>
      </w:r>
      <w:r w:rsidRPr="007825E7">
        <w:rPr>
          <w:rFonts w:ascii="Times New Roman" w:hAnsi="Times New Roman" w:cs="Times New Roman"/>
          <w:spacing w:val="-2"/>
          <w:sz w:val="18"/>
          <w:szCs w:val="18"/>
        </w:rPr>
        <w:t>года.</w:t>
      </w:r>
    </w:p>
    <w:p w:rsidR="007825E7" w:rsidRPr="007825E7" w:rsidRDefault="00F50F5C" w:rsidP="00F50F5C">
      <w:pPr>
        <w:pStyle w:val="a6"/>
        <w:tabs>
          <w:tab w:val="left" w:pos="4008"/>
        </w:tabs>
        <w:jc w:val="left"/>
        <w:rPr>
          <w:sz w:val="18"/>
          <w:szCs w:val="18"/>
        </w:rPr>
      </w:pPr>
      <w:r>
        <w:rPr>
          <w:sz w:val="18"/>
          <w:szCs w:val="18"/>
        </w:rPr>
        <w:tab/>
      </w:r>
    </w:p>
    <w:p w:rsidR="007825E7" w:rsidRPr="007825E7" w:rsidRDefault="007825E7" w:rsidP="007825E7">
      <w:pPr>
        <w:tabs>
          <w:tab w:val="left" w:pos="6275"/>
        </w:tabs>
        <w:spacing w:after="0" w:line="240" w:lineRule="auto"/>
        <w:ind w:left="137"/>
        <w:rPr>
          <w:rFonts w:ascii="Times New Roman" w:hAnsi="Times New Roman" w:cs="Times New Roman"/>
          <w:sz w:val="18"/>
          <w:szCs w:val="18"/>
        </w:rPr>
      </w:pPr>
      <w:r w:rsidRPr="007825E7">
        <w:rPr>
          <w:rFonts w:ascii="Times New Roman" w:hAnsi="Times New Roman" w:cs="Times New Roman"/>
          <w:spacing w:val="-2"/>
          <w:sz w:val="18"/>
          <w:szCs w:val="18"/>
        </w:rPr>
        <w:t xml:space="preserve">Должность уполномоченного </w:t>
      </w:r>
      <w:r w:rsidRPr="007825E7">
        <w:rPr>
          <w:rFonts w:ascii="Times New Roman" w:hAnsi="Times New Roman" w:cs="Times New Roman"/>
          <w:spacing w:val="-4"/>
          <w:sz w:val="18"/>
          <w:szCs w:val="18"/>
        </w:rPr>
        <w:t>лица</w:t>
      </w:r>
      <w:r w:rsidRPr="007825E7">
        <w:rPr>
          <w:rFonts w:ascii="Times New Roman" w:hAnsi="Times New Roman" w:cs="Times New Roman"/>
          <w:sz w:val="18"/>
          <w:szCs w:val="18"/>
        </w:rPr>
        <w:tab/>
        <w:t xml:space="preserve">Ф.И.О. уполномоченного </w:t>
      </w:r>
      <w:r w:rsidRPr="007825E7">
        <w:rPr>
          <w:rFonts w:ascii="Times New Roman" w:hAnsi="Times New Roman" w:cs="Times New Roman"/>
          <w:spacing w:val="-4"/>
          <w:sz w:val="18"/>
          <w:szCs w:val="18"/>
        </w:rPr>
        <w:t>лица</w:t>
      </w:r>
    </w:p>
    <w:p w:rsidR="007825E7" w:rsidRPr="007825E7" w:rsidRDefault="007825E7" w:rsidP="007825E7">
      <w:pPr>
        <w:pStyle w:val="a6"/>
        <w:jc w:val="left"/>
        <w:rPr>
          <w:sz w:val="18"/>
          <w:szCs w:val="18"/>
        </w:rPr>
      </w:pPr>
    </w:p>
    <w:p w:rsidR="007825E7" w:rsidRPr="007825E7" w:rsidRDefault="007825E7" w:rsidP="007825E7">
      <w:pPr>
        <w:pStyle w:val="a6"/>
        <w:ind w:left="5777" w:right="142" w:firstLine="2374"/>
        <w:jc w:val="right"/>
        <w:rPr>
          <w:sz w:val="18"/>
          <w:szCs w:val="18"/>
        </w:rPr>
      </w:pPr>
      <w:r w:rsidRPr="007825E7">
        <w:rPr>
          <w:sz w:val="18"/>
          <w:szCs w:val="18"/>
        </w:rPr>
        <w:t xml:space="preserve">Приложение№2 к Административному регламенту по предоставлению </w:t>
      </w:r>
      <w:r w:rsidRPr="007825E7">
        <w:rPr>
          <w:spacing w:val="-2"/>
          <w:sz w:val="18"/>
          <w:szCs w:val="18"/>
        </w:rPr>
        <w:t>государственной</w:t>
      </w:r>
    </w:p>
    <w:p w:rsidR="007825E7" w:rsidRPr="007825E7" w:rsidRDefault="007825E7" w:rsidP="007825E7">
      <w:pPr>
        <w:pStyle w:val="a6"/>
        <w:ind w:right="147"/>
        <w:jc w:val="right"/>
        <w:rPr>
          <w:sz w:val="18"/>
          <w:szCs w:val="18"/>
        </w:rPr>
      </w:pPr>
      <w:r w:rsidRPr="007825E7">
        <w:rPr>
          <w:sz w:val="18"/>
          <w:szCs w:val="18"/>
        </w:rPr>
        <w:t>(муниципальной)</w:t>
      </w:r>
      <w:r w:rsidRPr="007825E7">
        <w:rPr>
          <w:spacing w:val="-2"/>
          <w:sz w:val="18"/>
          <w:szCs w:val="18"/>
        </w:rPr>
        <w:t>услуги</w:t>
      </w:r>
    </w:p>
    <w:p w:rsidR="007825E7" w:rsidRPr="007825E7" w:rsidRDefault="007825E7" w:rsidP="007825E7">
      <w:pPr>
        <w:pStyle w:val="a6"/>
        <w:jc w:val="left"/>
        <w:rPr>
          <w:sz w:val="18"/>
          <w:szCs w:val="18"/>
        </w:rPr>
      </w:pPr>
    </w:p>
    <w:p w:rsidR="00F50F5C" w:rsidRDefault="007825E7" w:rsidP="00F50F5C">
      <w:pPr>
        <w:spacing w:after="0" w:line="240" w:lineRule="auto"/>
        <w:ind w:left="3454" w:hanging="2691"/>
        <w:jc w:val="center"/>
        <w:rPr>
          <w:rFonts w:ascii="Times New Roman" w:hAnsi="Times New Roman" w:cs="Times New Roman"/>
          <w:b/>
          <w:sz w:val="18"/>
          <w:szCs w:val="18"/>
        </w:rPr>
      </w:pPr>
      <w:r w:rsidRPr="007825E7">
        <w:rPr>
          <w:rFonts w:ascii="Times New Roman" w:hAnsi="Times New Roman" w:cs="Times New Roman"/>
          <w:b/>
          <w:sz w:val="18"/>
          <w:szCs w:val="18"/>
        </w:rPr>
        <w:t>Форма решения об отказе в утверждении схемы расположения</w:t>
      </w:r>
    </w:p>
    <w:p w:rsidR="007825E7" w:rsidRPr="007825E7" w:rsidRDefault="007825E7" w:rsidP="00F50F5C">
      <w:pPr>
        <w:spacing w:after="0" w:line="240" w:lineRule="auto"/>
        <w:ind w:left="3454" w:hanging="2691"/>
        <w:jc w:val="center"/>
        <w:rPr>
          <w:rFonts w:ascii="Times New Roman" w:hAnsi="Times New Roman" w:cs="Times New Roman"/>
          <w:b/>
          <w:sz w:val="18"/>
          <w:szCs w:val="18"/>
        </w:rPr>
      </w:pPr>
      <w:r w:rsidRPr="007825E7">
        <w:rPr>
          <w:rFonts w:ascii="Times New Roman" w:hAnsi="Times New Roman" w:cs="Times New Roman"/>
          <w:b/>
          <w:sz w:val="18"/>
          <w:szCs w:val="18"/>
        </w:rPr>
        <w:t>земельного участка на кадастровом плане территории</w:t>
      </w:r>
    </w:p>
    <w:p w:rsidR="007825E7" w:rsidRPr="007825E7" w:rsidRDefault="007825E7" w:rsidP="007825E7">
      <w:pPr>
        <w:pStyle w:val="a6"/>
        <w:jc w:val="left"/>
        <w:rPr>
          <w:b/>
          <w:sz w:val="18"/>
          <w:szCs w:val="18"/>
        </w:rPr>
      </w:pPr>
    </w:p>
    <w:p w:rsidR="007825E7" w:rsidRPr="004D7543" w:rsidRDefault="007825E7" w:rsidP="007825E7">
      <w:pPr>
        <w:spacing w:after="0" w:line="240" w:lineRule="auto"/>
        <w:ind w:left="4512" w:right="289" w:hanging="3793"/>
        <w:rPr>
          <w:rFonts w:ascii="Times New Roman" w:hAnsi="Times New Roman" w:cs="Times New Roman"/>
          <w:sz w:val="14"/>
          <w:szCs w:val="14"/>
        </w:rPr>
      </w:pPr>
      <w:r w:rsidRPr="004D7543">
        <w:rPr>
          <w:rFonts w:ascii="Times New Roman" w:hAnsi="Times New Roman" w:cs="Times New Roman"/>
          <w:sz w:val="14"/>
          <w:szCs w:val="14"/>
        </w:rPr>
        <w:t xml:space="preserve">(наименованиеуполномоченногоорганаисполнительнойвластисубъектаРоссийскойФедерации, органа местного </w:t>
      </w:r>
      <w:r w:rsidRPr="004D7543">
        <w:rPr>
          <w:rFonts w:ascii="Times New Roman" w:hAnsi="Times New Roman" w:cs="Times New Roman"/>
          <w:spacing w:val="-2"/>
          <w:sz w:val="14"/>
          <w:szCs w:val="14"/>
        </w:rPr>
        <w:t>самоуправления)</w:t>
      </w:r>
    </w:p>
    <w:p w:rsidR="007825E7" w:rsidRPr="004D7543" w:rsidRDefault="007825E7" w:rsidP="007825E7">
      <w:pPr>
        <w:pStyle w:val="a6"/>
        <w:jc w:val="left"/>
        <w:rPr>
          <w:sz w:val="14"/>
          <w:szCs w:val="14"/>
        </w:rPr>
      </w:pPr>
    </w:p>
    <w:p w:rsidR="007825E7" w:rsidRPr="007825E7" w:rsidRDefault="007825E7" w:rsidP="007825E7">
      <w:pPr>
        <w:pStyle w:val="a6"/>
        <w:jc w:val="left"/>
        <w:rPr>
          <w:sz w:val="18"/>
          <w:szCs w:val="18"/>
        </w:rPr>
      </w:pPr>
    </w:p>
    <w:p w:rsidR="007825E7" w:rsidRPr="007825E7" w:rsidRDefault="007825E7" w:rsidP="007825E7">
      <w:pPr>
        <w:spacing w:after="0" w:line="240" w:lineRule="auto"/>
        <w:ind w:left="1887"/>
        <w:jc w:val="center"/>
        <w:rPr>
          <w:rFonts w:ascii="Times New Roman" w:hAnsi="Times New Roman" w:cs="Times New Roman"/>
          <w:sz w:val="18"/>
          <w:szCs w:val="18"/>
        </w:rPr>
      </w:pPr>
      <w:r w:rsidRPr="007825E7">
        <w:rPr>
          <w:rFonts w:ascii="Times New Roman" w:hAnsi="Times New Roman" w:cs="Times New Roman"/>
          <w:spacing w:val="-2"/>
          <w:sz w:val="18"/>
          <w:szCs w:val="18"/>
        </w:rPr>
        <w:t>Кому:</w:t>
      </w:r>
    </w:p>
    <w:p w:rsidR="007825E7" w:rsidRPr="007825E7" w:rsidRDefault="007825E7" w:rsidP="007825E7">
      <w:pPr>
        <w:spacing w:after="0" w:line="240" w:lineRule="auto"/>
        <w:ind w:left="5808"/>
        <w:rPr>
          <w:rFonts w:ascii="Times New Roman" w:hAnsi="Times New Roman" w:cs="Times New Roman"/>
          <w:sz w:val="18"/>
          <w:szCs w:val="18"/>
        </w:rPr>
      </w:pPr>
      <w:r w:rsidRPr="007825E7">
        <w:rPr>
          <w:rFonts w:ascii="Times New Roman" w:hAnsi="Times New Roman" w:cs="Times New Roman"/>
          <w:sz w:val="18"/>
          <w:szCs w:val="18"/>
        </w:rPr>
        <w:t xml:space="preserve">Контактные </w:t>
      </w:r>
      <w:r w:rsidRPr="007825E7">
        <w:rPr>
          <w:rFonts w:ascii="Times New Roman" w:hAnsi="Times New Roman" w:cs="Times New Roman"/>
          <w:spacing w:val="-2"/>
          <w:sz w:val="18"/>
          <w:szCs w:val="18"/>
        </w:rPr>
        <w:t>данные:</w:t>
      </w:r>
    </w:p>
    <w:p w:rsidR="007825E7" w:rsidRPr="007825E7" w:rsidRDefault="007825E7" w:rsidP="007825E7">
      <w:pPr>
        <w:spacing w:after="0" w:line="240" w:lineRule="auto"/>
        <w:ind w:left="5808"/>
        <w:rPr>
          <w:rFonts w:ascii="Times New Roman" w:hAnsi="Times New Roman" w:cs="Times New Roman"/>
          <w:sz w:val="18"/>
          <w:szCs w:val="18"/>
        </w:rPr>
      </w:pPr>
      <w:r w:rsidRPr="007825E7">
        <w:rPr>
          <w:rFonts w:ascii="Times New Roman" w:hAnsi="Times New Roman" w:cs="Times New Roman"/>
          <w:spacing w:val="-2"/>
          <w:sz w:val="18"/>
          <w:szCs w:val="18"/>
        </w:rPr>
        <w:t>/Представитель:</w:t>
      </w:r>
    </w:p>
    <w:p w:rsidR="007825E7" w:rsidRPr="007825E7" w:rsidRDefault="007825E7" w:rsidP="007825E7">
      <w:pPr>
        <w:spacing w:after="0" w:line="240" w:lineRule="auto"/>
        <w:ind w:left="5808"/>
        <w:rPr>
          <w:rFonts w:ascii="Times New Roman" w:hAnsi="Times New Roman" w:cs="Times New Roman"/>
          <w:sz w:val="18"/>
          <w:szCs w:val="18"/>
        </w:rPr>
      </w:pPr>
      <w:r w:rsidRPr="007825E7">
        <w:rPr>
          <w:rFonts w:ascii="Times New Roman" w:hAnsi="Times New Roman" w:cs="Times New Roman"/>
          <w:sz w:val="18"/>
          <w:szCs w:val="18"/>
        </w:rPr>
        <w:t xml:space="preserve">Контактные данные </w:t>
      </w:r>
      <w:r w:rsidRPr="007825E7">
        <w:rPr>
          <w:rFonts w:ascii="Times New Roman" w:hAnsi="Times New Roman" w:cs="Times New Roman"/>
          <w:spacing w:val="-2"/>
          <w:sz w:val="18"/>
          <w:szCs w:val="18"/>
        </w:rPr>
        <w:t>представителя:</w:t>
      </w:r>
    </w:p>
    <w:p w:rsidR="007825E7" w:rsidRPr="007825E7" w:rsidRDefault="007825E7" w:rsidP="007825E7">
      <w:pPr>
        <w:pStyle w:val="a6"/>
        <w:jc w:val="left"/>
        <w:rPr>
          <w:sz w:val="18"/>
          <w:szCs w:val="18"/>
        </w:rPr>
      </w:pPr>
    </w:p>
    <w:p w:rsidR="007825E7" w:rsidRPr="007825E7" w:rsidRDefault="007825E7" w:rsidP="007825E7">
      <w:pPr>
        <w:spacing w:after="0" w:line="240" w:lineRule="auto"/>
        <w:ind w:left="137" w:right="9"/>
        <w:jc w:val="center"/>
        <w:rPr>
          <w:rFonts w:ascii="Times New Roman" w:hAnsi="Times New Roman" w:cs="Times New Roman"/>
          <w:b/>
          <w:sz w:val="18"/>
          <w:szCs w:val="18"/>
        </w:rPr>
      </w:pPr>
      <w:r w:rsidRPr="007825E7">
        <w:rPr>
          <w:rFonts w:ascii="Times New Roman" w:hAnsi="Times New Roman" w:cs="Times New Roman"/>
          <w:b/>
          <w:sz w:val="18"/>
          <w:szCs w:val="18"/>
        </w:rPr>
        <w:t xml:space="preserve">Решение об </w:t>
      </w:r>
      <w:r w:rsidRPr="007825E7">
        <w:rPr>
          <w:rFonts w:ascii="Times New Roman" w:hAnsi="Times New Roman" w:cs="Times New Roman"/>
          <w:b/>
          <w:spacing w:val="-2"/>
          <w:sz w:val="18"/>
          <w:szCs w:val="18"/>
        </w:rPr>
        <w:t>отказе</w:t>
      </w:r>
    </w:p>
    <w:p w:rsidR="007825E7" w:rsidRPr="007825E7" w:rsidRDefault="007825E7" w:rsidP="007825E7">
      <w:pPr>
        <w:spacing w:after="0" w:line="240" w:lineRule="auto"/>
        <w:ind w:left="487" w:right="502"/>
        <w:jc w:val="center"/>
        <w:rPr>
          <w:rFonts w:ascii="Times New Roman" w:hAnsi="Times New Roman" w:cs="Times New Roman"/>
          <w:b/>
          <w:sz w:val="18"/>
          <w:szCs w:val="18"/>
        </w:rPr>
      </w:pPr>
      <w:r w:rsidRPr="007825E7">
        <w:rPr>
          <w:rFonts w:ascii="Times New Roman" w:hAnsi="Times New Roman" w:cs="Times New Roman"/>
          <w:b/>
          <w:sz w:val="18"/>
          <w:szCs w:val="18"/>
        </w:rPr>
        <w:t xml:space="preserve">вутверждениисхемырасположенияземельногоучастканакадастровомплане </w:t>
      </w:r>
      <w:r w:rsidRPr="007825E7">
        <w:rPr>
          <w:rFonts w:ascii="Times New Roman" w:hAnsi="Times New Roman" w:cs="Times New Roman"/>
          <w:b/>
          <w:spacing w:val="-2"/>
          <w:sz w:val="18"/>
          <w:szCs w:val="18"/>
        </w:rPr>
        <w:t>территории</w:t>
      </w:r>
    </w:p>
    <w:p w:rsidR="007825E7" w:rsidRPr="007825E7" w:rsidRDefault="007825E7" w:rsidP="007825E7">
      <w:pPr>
        <w:tabs>
          <w:tab w:val="left" w:pos="2541"/>
          <w:tab w:val="left" w:pos="2999"/>
          <w:tab w:val="left" w:pos="6087"/>
        </w:tabs>
        <w:spacing w:after="0" w:line="240" w:lineRule="auto"/>
        <w:ind w:left="227"/>
        <w:jc w:val="center"/>
        <w:rPr>
          <w:rFonts w:ascii="Times New Roman" w:hAnsi="Times New Roman" w:cs="Times New Roman"/>
          <w:sz w:val="18"/>
          <w:szCs w:val="18"/>
        </w:rPr>
      </w:pPr>
      <w:r w:rsidRPr="007825E7">
        <w:rPr>
          <w:rFonts w:ascii="Times New Roman" w:hAnsi="Times New Roman" w:cs="Times New Roman"/>
          <w:sz w:val="18"/>
          <w:szCs w:val="18"/>
        </w:rPr>
        <w:t>От</w:t>
      </w:r>
      <w:r w:rsidRPr="007825E7">
        <w:rPr>
          <w:rFonts w:ascii="Times New Roman" w:hAnsi="Times New Roman" w:cs="Times New Roman"/>
          <w:sz w:val="18"/>
          <w:szCs w:val="18"/>
          <w:u w:val="single"/>
        </w:rPr>
        <w:tab/>
      </w:r>
      <w:r w:rsidRPr="007825E7">
        <w:rPr>
          <w:rFonts w:ascii="Times New Roman" w:hAnsi="Times New Roman" w:cs="Times New Roman"/>
          <w:sz w:val="18"/>
          <w:szCs w:val="18"/>
        </w:rPr>
        <w:tab/>
        <w:t>№</w:t>
      </w:r>
      <w:r w:rsidRPr="007825E7">
        <w:rPr>
          <w:rFonts w:ascii="Times New Roman" w:hAnsi="Times New Roman" w:cs="Times New Roman"/>
          <w:sz w:val="18"/>
          <w:szCs w:val="18"/>
          <w:u w:val="single"/>
        </w:rPr>
        <w:tab/>
      </w:r>
    </w:p>
    <w:p w:rsidR="007825E7" w:rsidRPr="007825E7" w:rsidRDefault="007825E7" w:rsidP="007825E7">
      <w:pPr>
        <w:tabs>
          <w:tab w:val="left" w:pos="4704"/>
          <w:tab w:val="left" w:pos="5549"/>
          <w:tab w:val="left" w:pos="6738"/>
          <w:tab w:val="left" w:pos="9785"/>
        </w:tabs>
        <w:spacing w:after="0" w:line="240" w:lineRule="auto"/>
        <w:ind w:left="137" w:right="142"/>
        <w:jc w:val="both"/>
        <w:rPr>
          <w:rFonts w:ascii="Times New Roman" w:hAnsi="Times New Roman" w:cs="Times New Roman"/>
          <w:sz w:val="18"/>
          <w:szCs w:val="18"/>
        </w:rPr>
      </w:pPr>
      <w:r w:rsidRPr="007825E7">
        <w:rPr>
          <w:rFonts w:ascii="Times New Roman" w:hAnsi="Times New Roman" w:cs="Times New Roman"/>
          <w:sz w:val="18"/>
          <w:szCs w:val="18"/>
        </w:rPr>
        <w:t>Рассмотрев заявление от</w:t>
      </w:r>
      <w:r w:rsidRPr="007825E7">
        <w:rPr>
          <w:rFonts w:ascii="Times New Roman" w:hAnsi="Times New Roman" w:cs="Times New Roman"/>
          <w:sz w:val="18"/>
          <w:szCs w:val="18"/>
          <w:u w:val="single"/>
        </w:rPr>
        <w:tab/>
      </w:r>
      <w:r w:rsidRPr="007825E7">
        <w:rPr>
          <w:rFonts w:ascii="Times New Roman" w:hAnsi="Times New Roman" w:cs="Times New Roman"/>
          <w:sz w:val="18"/>
          <w:szCs w:val="18"/>
        </w:rPr>
        <w:t>№</w:t>
      </w:r>
      <w:r w:rsidRPr="007825E7">
        <w:rPr>
          <w:rFonts w:ascii="Times New Roman" w:hAnsi="Times New Roman" w:cs="Times New Roman"/>
          <w:sz w:val="18"/>
          <w:szCs w:val="18"/>
          <w:u w:val="single"/>
        </w:rPr>
        <w:tab/>
      </w:r>
      <w:r w:rsidRPr="007825E7">
        <w:rPr>
          <w:rFonts w:ascii="Times New Roman" w:hAnsi="Times New Roman" w:cs="Times New Roman"/>
          <w:sz w:val="18"/>
          <w:szCs w:val="18"/>
          <w:u w:val="single"/>
        </w:rPr>
        <w:tab/>
      </w:r>
      <w:r w:rsidRPr="007825E7">
        <w:rPr>
          <w:rFonts w:ascii="Times New Roman" w:hAnsi="Times New Roman" w:cs="Times New Roman"/>
          <w:sz w:val="18"/>
          <w:szCs w:val="18"/>
        </w:rPr>
        <w:t>(Заявитель:</w:t>
      </w:r>
      <w:r w:rsidRPr="007825E7">
        <w:rPr>
          <w:rFonts w:ascii="Times New Roman" w:hAnsi="Times New Roman" w:cs="Times New Roman"/>
          <w:sz w:val="18"/>
          <w:szCs w:val="18"/>
          <w:u w:val="single"/>
        </w:rPr>
        <w:tab/>
      </w:r>
      <w:r w:rsidRPr="007825E7">
        <w:rPr>
          <w:rFonts w:ascii="Times New Roman" w:hAnsi="Times New Roman" w:cs="Times New Roman"/>
          <w:sz w:val="18"/>
          <w:szCs w:val="18"/>
        </w:rPr>
        <w:t>) и приложенные к нему документы, в соответствии со статьями 11.10, 39.11</w:t>
      </w:r>
      <w:r w:rsidRPr="007825E7">
        <w:rPr>
          <w:rFonts w:ascii="Times New Roman" w:hAnsi="Times New Roman" w:cs="Times New Roman"/>
          <w:sz w:val="18"/>
          <w:szCs w:val="18"/>
          <w:vertAlign w:val="superscript"/>
        </w:rPr>
        <w:t>2</w:t>
      </w:r>
      <w:r w:rsidRPr="007825E7">
        <w:rPr>
          <w:rFonts w:ascii="Times New Roman" w:hAnsi="Times New Roman" w:cs="Times New Roman"/>
          <w:sz w:val="18"/>
          <w:szCs w:val="18"/>
        </w:rPr>
        <w:t xml:space="preserve"> Земельного кодекса Российской Федерации,</w:t>
      </w:r>
      <w:r w:rsidRPr="007825E7">
        <w:rPr>
          <w:rFonts w:ascii="Times New Roman" w:hAnsi="Times New Roman" w:cs="Times New Roman"/>
          <w:sz w:val="18"/>
          <w:szCs w:val="18"/>
          <w:u w:val="single"/>
        </w:rPr>
        <w:tab/>
      </w:r>
      <w:r w:rsidRPr="007825E7">
        <w:rPr>
          <w:rFonts w:ascii="Times New Roman" w:hAnsi="Times New Roman" w:cs="Times New Roman"/>
          <w:sz w:val="18"/>
          <w:szCs w:val="18"/>
          <w:u w:val="single"/>
        </w:rPr>
        <w:tab/>
      </w:r>
      <w:r w:rsidRPr="007825E7">
        <w:rPr>
          <w:rFonts w:ascii="Times New Roman" w:hAnsi="Times New Roman" w:cs="Times New Roman"/>
          <w:sz w:val="18"/>
          <w:szCs w:val="18"/>
        </w:rPr>
        <w:t>, в утверждении схемы расположения земельного участка на кадастровом плане территории отказано по основаниям:</w:t>
      </w:r>
    </w:p>
    <w:p w:rsidR="007825E7" w:rsidRPr="007825E7" w:rsidRDefault="007825E7" w:rsidP="007825E7">
      <w:pPr>
        <w:tabs>
          <w:tab w:val="left" w:pos="2131"/>
        </w:tabs>
        <w:spacing w:after="0" w:line="240" w:lineRule="auto"/>
        <w:ind w:left="703"/>
        <w:rPr>
          <w:rFonts w:ascii="Times New Roman" w:hAnsi="Times New Roman" w:cs="Times New Roman"/>
          <w:sz w:val="18"/>
          <w:szCs w:val="18"/>
        </w:rPr>
      </w:pPr>
      <w:r w:rsidRPr="007825E7">
        <w:rPr>
          <w:rFonts w:ascii="Times New Roman" w:hAnsi="Times New Roman" w:cs="Times New Roman"/>
          <w:sz w:val="18"/>
          <w:szCs w:val="18"/>
          <w:u w:val="single"/>
        </w:rPr>
        <w:tab/>
      </w:r>
      <w:r w:rsidRPr="007825E7">
        <w:rPr>
          <w:rFonts w:ascii="Times New Roman" w:hAnsi="Times New Roman" w:cs="Times New Roman"/>
          <w:spacing w:val="-10"/>
          <w:sz w:val="18"/>
          <w:szCs w:val="18"/>
        </w:rPr>
        <w:t>.</w:t>
      </w:r>
    </w:p>
    <w:p w:rsidR="007825E7" w:rsidRPr="007825E7" w:rsidRDefault="007825E7" w:rsidP="007825E7">
      <w:pPr>
        <w:spacing w:after="0" w:line="240" w:lineRule="auto"/>
        <w:ind w:left="703"/>
        <w:rPr>
          <w:rFonts w:ascii="Times New Roman" w:hAnsi="Times New Roman" w:cs="Times New Roman"/>
          <w:sz w:val="18"/>
          <w:szCs w:val="18"/>
        </w:rPr>
      </w:pPr>
      <w:r w:rsidRPr="007825E7">
        <w:rPr>
          <w:rFonts w:ascii="Times New Roman" w:hAnsi="Times New Roman" w:cs="Times New Roman"/>
          <w:sz w:val="18"/>
          <w:szCs w:val="18"/>
        </w:rPr>
        <w:t xml:space="preserve">Разъяснение причин </w:t>
      </w:r>
      <w:r w:rsidRPr="007825E7">
        <w:rPr>
          <w:rFonts w:ascii="Times New Roman" w:hAnsi="Times New Roman" w:cs="Times New Roman"/>
          <w:spacing w:val="-2"/>
          <w:sz w:val="18"/>
          <w:szCs w:val="18"/>
        </w:rPr>
        <w:t>отказа:</w:t>
      </w:r>
    </w:p>
    <w:p w:rsidR="007825E7" w:rsidRPr="007825E7" w:rsidRDefault="007825E7" w:rsidP="007825E7">
      <w:pPr>
        <w:tabs>
          <w:tab w:val="left" w:pos="2131"/>
        </w:tabs>
        <w:spacing w:after="0" w:line="240" w:lineRule="auto"/>
        <w:ind w:left="703"/>
        <w:rPr>
          <w:rFonts w:ascii="Times New Roman" w:hAnsi="Times New Roman" w:cs="Times New Roman"/>
          <w:sz w:val="18"/>
          <w:szCs w:val="18"/>
        </w:rPr>
      </w:pPr>
      <w:r w:rsidRPr="007825E7">
        <w:rPr>
          <w:rFonts w:ascii="Times New Roman" w:hAnsi="Times New Roman" w:cs="Times New Roman"/>
          <w:sz w:val="18"/>
          <w:szCs w:val="18"/>
          <w:u w:val="single"/>
        </w:rPr>
        <w:tab/>
      </w:r>
      <w:r w:rsidRPr="007825E7">
        <w:rPr>
          <w:rFonts w:ascii="Times New Roman" w:hAnsi="Times New Roman" w:cs="Times New Roman"/>
          <w:spacing w:val="-10"/>
          <w:sz w:val="18"/>
          <w:szCs w:val="18"/>
        </w:rPr>
        <w:t>.</w:t>
      </w:r>
    </w:p>
    <w:p w:rsidR="007825E7" w:rsidRPr="007825E7" w:rsidRDefault="007825E7" w:rsidP="007825E7">
      <w:pPr>
        <w:spacing w:after="0" w:line="240" w:lineRule="auto"/>
        <w:ind w:left="137"/>
        <w:rPr>
          <w:rFonts w:ascii="Times New Roman" w:hAnsi="Times New Roman" w:cs="Times New Roman"/>
          <w:sz w:val="18"/>
          <w:szCs w:val="18"/>
        </w:rPr>
      </w:pPr>
      <w:r w:rsidRPr="007825E7">
        <w:rPr>
          <w:rFonts w:ascii="Times New Roman" w:hAnsi="Times New Roman" w:cs="Times New Roman"/>
          <w:spacing w:val="-2"/>
          <w:sz w:val="18"/>
          <w:szCs w:val="18"/>
        </w:rPr>
        <w:t>Дополнительно информируем:</w:t>
      </w:r>
    </w:p>
    <w:p w:rsidR="007825E7" w:rsidRPr="007825E7" w:rsidRDefault="007825E7" w:rsidP="007825E7">
      <w:pPr>
        <w:pStyle w:val="a6"/>
        <w:jc w:val="left"/>
        <w:rPr>
          <w:sz w:val="18"/>
          <w:szCs w:val="18"/>
        </w:rPr>
      </w:pPr>
    </w:p>
    <w:p w:rsidR="007825E7" w:rsidRPr="007825E7" w:rsidRDefault="007825E7" w:rsidP="007825E7">
      <w:pPr>
        <w:tabs>
          <w:tab w:val="left" w:pos="6275"/>
        </w:tabs>
        <w:spacing w:after="0" w:line="240" w:lineRule="auto"/>
        <w:ind w:left="137"/>
        <w:rPr>
          <w:rFonts w:ascii="Times New Roman" w:hAnsi="Times New Roman" w:cs="Times New Roman"/>
          <w:sz w:val="18"/>
          <w:szCs w:val="18"/>
        </w:rPr>
      </w:pPr>
      <w:r w:rsidRPr="007825E7">
        <w:rPr>
          <w:rFonts w:ascii="Times New Roman" w:hAnsi="Times New Roman" w:cs="Times New Roman"/>
          <w:spacing w:val="-2"/>
          <w:sz w:val="18"/>
          <w:szCs w:val="18"/>
        </w:rPr>
        <w:t xml:space="preserve">Должность уполномоченного </w:t>
      </w:r>
      <w:r w:rsidRPr="007825E7">
        <w:rPr>
          <w:rFonts w:ascii="Times New Roman" w:hAnsi="Times New Roman" w:cs="Times New Roman"/>
          <w:spacing w:val="-4"/>
          <w:sz w:val="18"/>
          <w:szCs w:val="18"/>
        </w:rPr>
        <w:t>лица</w:t>
      </w:r>
      <w:r w:rsidRPr="007825E7">
        <w:rPr>
          <w:rFonts w:ascii="Times New Roman" w:hAnsi="Times New Roman" w:cs="Times New Roman"/>
          <w:sz w:val="18"/>
          <w:szCs w:val="18"/>
        </w:rPr>
        <w:tab/>
        <w:t xml:space="preserve">Ф.И.О. уполномоченного </w:t>
      </w:r>
      <w:r w:rsidRPr="007825E7">
        <w:rPr>
          <w:rFonts w:ascii="Times New Roman" w:hAnsi="Times New Roman" w:cs="Times New Roman"/>
          <w:spacing w:val="-4"/>
          <w:sz w:val="18"/>
          <w:szCs w:val="18"/>
        </w:rPr>
        <w:t>лица</w:t>
      </w:r>
    </w:p>
    <w:p w:rsidR="007825E7" w:rsidRPr="007825E7" w:rsidRDefault="007825E7" w:rsidP="007825E7">
      <w:pPr>
        <w:pStyle w:val="a6"/>
        <w:jc w:val="left"/>
        <w:rPr>
          <w:sz w:val="18"/>
          <w:szCs w:val="18"/>
        </w:rPr>
      </w:pPr>
    </w:p>
    <w:p w:rsidR="007825E7" w:rsidRDefault="007825E7" w:rsidP="00F50F5C">
      <w:pPr>
        <w:pStyle w:val="a6"/>
        <w:jc w:val="left"/>
        <w:rPr>
          <w:sz w:val="14"/>
          <w:szCs w:val="14"/>
        </w:rPr>
      </w:pPr>
      <w:r w:rsidRPr="007825E7">
        <w:rPr>
          <w:sz w:val="18"/>
          <w:szCs w:val="18"/>
          <w:lang w:eastAsia="en-US"/>
        </w:rPr>
        <w:pict>
          <v:shape id="Textbox 16" o:spid="_x0000_s1026" style="position:absolute;margin-left:-12641.2pt;margin-top:-7880.05pt;width:13067.9pt;height:7898.3pt;z-index:251660288;mso-wrap-style:none;mso-position-horizontal-relative:page;v-text-anchor:middle" coordsize="461010,278638" o:allowincell="f" path="m2257,16493l,16493,,,2257,r,16493e" filled="f" strokeweight=".26mm">
            <v:fill o:detectmouseclick="t"/>
            <w10:wrap anchorx="page"/>
          </v:shape>
        </w:pict>
      </w:r>
      <w:r w:rsidRPr="00F50F5C">
        <w:rPr>
          <w:sz w:val="14"/>
          <w:szCs w:val="14"/>
          <w:vertAlign w:val="superscript"/>
        </w:rPr>
        <w:t>2</w:t>
      </w:r>
      <w:r w:rsidRPr="00F50F5C">
        <w:rPr>
          <w:sz w:val="14"/>
          <w:szCs w:val="14"/>
        </w:rPr>
        <w:t>Указывается,еслисхемарасположенияземельногоучасткаподготовленавцеляхпредоставленияобразуемого земельного участка путем проведения аукциона</w:t>
      </w:r>
    </w:p>
    <w:p w:rsidR="00F50F5C" w:rsidRDefault="00F50F5C" w:rsidP="00F50F5C">
      <w:pPr>
        <w:pStyle w:val="a6"/>
        <w:jc w:val="left"/>
        <w:rPr>
          <w:sz w:val="14"/>
          <w:szCs w:val="14"/>
        </w:rPr>
      </w:pPr>
    </w:p>
    <w:p w:rsidR="00F50F5C" w:rsidRDefault="00F50F5C" w:rsidP="00F50F5C">
      <w:pPr>
        <w:pStyle w:val="a6"/>
        <w:jc w:val="left"/>
        <w:rPr>
          <w:sz w:val="14"/>
          <w:szCs w:val="14"/>
        </w:rPr>
      </w:pPr>
    </w:p>
    <w:p w:rsidR="007825E7" w:rsidRPr="007825E7" w:rsidRDefault="007825E7" w:rsidP="007825E7">
      <w:pPr>
        <w:pStyle w:val="a6"/>
        <w:ind w:left="5777" w:right="142" w:firstLine="2374"/>
        <w:jc w:val="right"/>
        <w:rPr>
          <w:sz w:val="18"/>
          <w:szCs w:val="18"/>
        </w:rPr>
      </w:pPr>
      <w:r w:rsidRPr="007825E7">
        <w:rPr>
          <w:sz w:val="18"/>
          <w:szCs w:val="18"/>
        </w:rPr>
        <w:t xml:space="preserve">Приложение№3 к Административному регламенту по предоставлению </w:t>
      </w:r>
      <w:r w:rsidRPr="007825E7">
        <w:rPr>
          <w:spacing w:val="-2"/>
          <w:sz w:val="18"/>
          <w:szCs w:val="18"/>
        </w:rPr>
        <w:t>государственной</w:t>
      </w:r>
    </w:p>
    <w:p w:rsidR="007825E7" w:rsidRPr="007825E7" w:rsidRDefault="007825E7" w:rsidP="007825E7">
      <w:pPr>
        <w:pStyle w:val="a6"/>
        <w:ind w:right="147"/>
        <w:jc w:val="right"/>
        <w:rPr>
          <w:sz w:val="18"/>
          <w:szCs w:val="18"/>
        </w:rPr>
      </w:pPr>
      <w:r w:rsidRPr="007825E7">
        <w:rPr>
          <w:sz w:val="18"/>
          <w:szCs w:val="18"/>
        </w:rPr>
        <w:t>(муниципальной)</w:t>
      </w:r>
      <w:r w:rsidRPr="007825E7">
        <w:rPr>
          <w:spacing w:val="-2"/>
          <w:sz w:val="18"/>
          <w:szCs w:val="18"/>
        </w:rPr>
        <w:t>услуги</w:t>
      </w:r>
    </w:p>
    <w:p w:rsidR="007825E7" w:rsidRPr="007825E7" w:rsidRDefault="007825E7" w:rsidP="007825E7">
      <w:pPr>
        <w:pStyle w:val="a6"/>
        <w:jc w:val="left"/>
        <w:rPr>
          <w:sz w:val="18"/>
          <w:szCs w:val="18"/>
        </w:rPr>
      </w:pPr>
    </w:p>
    <w:p w:rsidR="007825E7" w:rsidRPr="007825E7" w:rsidRDefault="007825E7" w:rsidP="007825E7">
      <w:pPr>
        <w:pStyle w:val="Heading1"/>
        <w:ind w:left="137" w:right="13"/>
        <w:rPr>
          <w:sz w:val="18"/>
          <w:szCs w:val="18"/>
        </w:rPr>
      </w:pPr>
      <w:r w:rsidRPr="007825E7">
        <w:rPr>
          <w:sz w:val="18"/>
          <w:szCs w:val="18"/>
        </w:rPr>
        <w:t xml:space="preserve">Форма решения о проведении </w:t>
      </w:r>
      <w:r w:rsidRPr="007825E7">
        <w:rPr>
          <w:spacing w:val="-2"/>
          <w:sz w:val="18"/>
          <w:szCs w:val="18"/>
        </w:rPr>
        <w:t>аукциона</w:t>
      </w:r>
    </w:p>
    <w:p w:rsidR="007825E7" w:rsidRPr="007825E7" w:rsidRDefault="007825E7" w:rsidP="007825E7">
      <w:pPr>
        <w:pStyle w:val="a6"/>
        <w:jc w:val="left"/>
        <w:rPr>
          <w:b/>
          <w:sz w:val="18"/>
          <w:szCs w:val="18"/>
        </w:rPr>
      </w:pPr>
    </w:p>
    <w:p w:rsidR="007825E7" w:rsidRPr="007825E7" w:rsidRDefault="007825E7" w:rsidP="007825E7">
      <w:pPr>
        <w:spacing w:after="0" w:line="240" w:lineRule="auto"/>
        <w:ind w:left="137" w:right="6"/>
        <w:jc w:val="center"/>
        <w:rPr>
          <w:rFonts w:ascii="Times New Roman" w:hAnsi="Times New Roman" w:cs="Times New Roman"/>
          <w:b/>
          <w:sz w:val="18"/>
          <w:szCs w:val="18"/>
        </w:rPr>
      </w:pPr>
      <w:r w:rsidRPr="007825E7">
        <w:rPr>
          <w:rFonts w:ascii="Times New Roman" w:hAnsi="Times New Roman" w:cs="Times New Roman"/>
          <w:b/>
          <w:sz w:val="18"/>
          <w:szCs w:val="18"/>
        </w:rPr>
        <w:t xml:space="preserve">Решение о проведении </w:t>
      </w:r>
      <w:r w:rsidRPr="007825E7">
        <w:rPr>
          <w:rFonts w:ascii="Times New Roman" w:hAnsi="Times New Roman" w:cs="Times New Roman"/>
          <w:b/>
          <w:spacing w:val="-2"/>
          <w:sz w:val="18"/>
          <w:szCs w:val="18"/>
        </w:rPr>
        <w:t>аукциона</w:t>
      </w:r>
    </w:p>
    <w:p w:rsidR="007825E7" w:rsidRPr="007825E7" w:rsidRDefault="007825E7" w:rsidP="007825E7">
      <w:pPr>
        <w:pStyle w:val="a6"/>
        <w:jc w:val="left"/>
        <w:rPr>
          <w:b/>
          <w:sz w:val="18"/>
          <w:szCs w:val="18"/>
        </w:rPr>
      </w:pPr>
    </w:p>
    <w:p w:rsidR="007825E7" w:rsidRPr="007825E7" w:rsidRDefault="007825E7" w:rsidP="007825E7">
      <w:pPr>
        <w:pStyle w:val="a6"/>
        <w:tabs>
          <w:tab w:val="left" w:pos="2013"/>
          <w:tab w:val="left" w:pos="4029"/>
        </w:tabs>
        <w:ind w:right="4"/>
        <w:jc w:val="center"/>
        <w:rPr>
          <w:sz w:val="18"/>
          <w:szCs w:val="18"/>
        </w:rPr>
      </w:pPr>
      <w:r w:rsidRPr="007825E7">
        <w:rPr>
          <w:sz w:val="18"/>
          <w:szCs w:val="18"/>
        </w:rPr>
        <w:t xml:space="preserve">от </w:t>
      </w:r>
      <w:r w:rsidRPr="007825E7">
        <w:rPr>
          <w:sz w:val="18"/>
          <w:szCs w:val="18"/>
          <w:u w:val="single"/>
        </w:rPr>
        <w:tab/>
      </w:r>
      <w:r w:rsidRPr="007825E7">
        <w:rPr>
          <w:sz w:val="18"/>
          <w:szCs w:val="18"/>
        </w:rPr>
        <w:t xml:space="preserve"> №</w:t>
      </w:r>
      <w:r w:rsidRPr="007825E7">
        <w:rPr>
          <w:sz w:val="18"/>
          <w:szCs w:val="18"/>
          <w:u w:val="single"/>
        </w:rPr>
        <w:tab/>
      </w:r>
    </w:p>
    <w:p w:rsidR="007825E7" w:rsidRPr="007825E7" w:rsidRDefault="007825E7" w:rsidP="007825E7">
      <w:pPr>
        <w:pStyle w:val="a6"/>
        <w:jc w:val="left"/>
        <w:rPr>
          <w:sz w:val="18"/>
          <w:szCs w:val="18"/>
        </w:rPr>
      </w:pPr>
    </w:p>
    <w:p w:rsidR="007825E7" w:rsidRPr="007825E7" w:rsidRDefault="007825E7" w:rsidP="007825E7">
      <w:pPr>
        <w:pStyle w:val="a6"/>
        <w:tabs>
          <w:tab w:val="left" w:pos="5832"/>
          <w:tab w:val="left" w:pos="8020"/>
        </w:tabs>
        <w:ind w:left="703"/>
        <w:rPr>
          <w:sz w:val="18"/>
          <w:szCs w:val="18"/>
        </w:rPr>
      </w:pPr>
      <w:r w:rsidRPr="007825E7">
        <w:rPr>
          <w:sz w:val="18"/>
          <w:szCs w:val="18"/>
        </w:rPr>
        <w:t>На Ваше обращение от</w:t>
      </w:r>
      <w:r w:rsidRPr="007825E7">
        <w:rPr>
          <w:sz w:val="18"/>
          <w:szCs w:val="18"/>
          <w:u w:val="single"/>
        </w:rPr>
        <w:tab/>
      </w:r>
      <w:r w:rsidRPr="007825E7">
        <w:rPr>
          <w:sz w:val="18"/>
          <w:szCs w:val="18"/>
        </w:rPr>
        <w:t>№</w:t>
      </w:r>
      <w:r w:rsidRPr="007825E7">
        <w:rPr>
          <w:sz w:val="18"/>
          <w:szCs w:val="18"/>
          <w:u w:val="single"/>
        </w:rPr>
        <w:tab/>
      </w:r>
      <w:r w:rsidRPr="007825E7">
        <w:rPr>
          <w:sz w:val="18"/>
          <w:szCs w:val="18"/>
        </w:rPr>
        <w:t>Администрация</w:t>
      </w:r>
    </w:p>
    <w:p w:rsidR="007825E7" w:rsidRPr="007825E7" w:rsidRDefault="007825E7" w:rsidP="007825E7">
      <w:pPr>
        <w:pStyle w:val="a6"/>
        <w:tabs>
          <w:tab w:val="left" w:pos="2237"/>
          <w:tab w:val="left" w:pos="2818"/>
          <w:tab w:val="left" w:pos="4107"/>
          <w:tab w:val="left" w:pos="4453"/>
          <w:tab w:val="left" w:pos="4557"/>
          <w:tab w:val="left" w:pos="5215"/>
          <w:tab w:val="left" w:pos="6396"/>
          <w:tab w:val="left" w:pos="6927"/>
          <w:tab w:val="left" w:pos="7769"/>
          <w:tab w:val="left" w:pos="10126"/>
        </w:tabs>
        <w:ind w:right="146"/>
        <w:rPr>
          <w:sz w:val="18"/>
          <w:szCs w:val="18"/>
        </w:rPr>
      </w:pPr>
      <w:r w:rsidRPr="007825E7">
        <w:rPr>
          <w:sz w:val="18"/>
          <w:szCs w:val="18"/>
          <w:u w:val="single"/>
        </w:rPr>
        <w:tab/>
      </w:r>
      <w:r w:rsidRPr="007825E7">
        <w:rPr>
          <w:sz w:val="18"/>
          <w:szCs w:val="18"/>
        </w:rPr>
        <w:t xml:space="preserve"> сообщает. Испрашиваемый Вами земельный участок с кадастровым номером</w:t>
      </w:r>
      <w:r w:rsidRPr="007825E7">
        <w:rPr>
          <w:sz w:val="18"/>
          <w:szCs w:val="18"/>
          <w:u w:val="single"/>
        </w:rPr>
        <w:tab/>
      </w:r>
      <w:r w:rsidRPr="007825E7">
        <w:rPr>
          <w:sz w:val="18"/>
          <w:szCs w:val="18"/>
          <w:u w:val="single"/>
        </w:rPr>
        <w:tab/>
      </w:r>
      <w:r w:rsidRPr="007825E7">
        <w:rPr>
          <w:sz w:val="18"/>
          <w:szCs w:val="18"/>
        </w:rPr>
        <w:t>,площадью</w:t>
      </w:r>
      <w:r w:rsidRPr="007825E7">
        <w:rPr>
          <w:sz w:val="18"/>
          <w:szCs w:val="18"/>
          <w:u w:val="single"/>
        </w:rPr>
        <w:tab/>
      </w:r>
      <w:r w:rsidRPr="007825E7">
        <w:rPr>
          <w:sz w:val="18"/>
          <w:szCs w:val="18"/>
          <w:u w:val="single"/>
        </w:rPr>
        <w:tab/>
      </w:r>
      <w:r w:rsidRPr="007825E7">
        <w:rPr>
          <w:sz w:val="18"/>
          <w:szCs w:val="18"/>
        </w:rPr>
        <w:t xml:space="preserve"> кв.м, расположенный по адресу:</w:t>
      </w:r>
      <w:r w:rsidRPr="007825E7">
        <w:rPr>
          <w:sz w:val="18"/>
          <w:szCs w:val="18"/>
          <w:u w:val="single"/>
        </w:rPr>
        <w:tab/>
      </w:r>
      <w:r w:rsidRPr="007825E7">
        <w:rPr>
          <w:sz w:val="18"/>
          <w:szCs w:val="18"/>
          <w:u w:val="single"/>
        </w:rPr>
        <w:tab/>
      </w:r>
      <w:r w:rsidRPr="007825E7">
        <w:rPr>
          <w:sz w:val="18"/>
          <w:szCs w:val="18"/>
        </w:rPr>
        <w:t>,категория земель</w:t>
      </w:r>
      <w:r w:rsidRPr="007825E7">
        <w:rPr>
          <w:sz w:val="18"/>
          <w:szCs w:val="18"/>
          <w:u w:val="single"/>
        </w:rPr>
        <w:tab/>
      </w:r>
      <w:r w:rsidRPr="007825E7">
        <w:rPr>
          <w:sz w:val="18"/>
          <w:szCs w:val="18"/>
          <w:u w:val="single"/>
        </w:rPr>
        <w:tab/>
      </w:r>
      <w:r w:rsidRPr="007825E7">
        <w:rPr>
          <w:sz w:val="18"/>
          <w:szCs w:val="18"/>
          <w:u w:val="single"/>
        </w:rPr>
        <w:tab/>
      </w:r>
      <w:r w:rsidRPr="007825E7">
        <w:rPr>
          <w:sz w:val="18"/>
          <w:szCs w:val="18"/>
        </w:rPr>
        <w:t>, вид разрешенного использования</w:t>
      </w:r>
      <w:r w:rsidRPr="007825E7">
        <w:rPr>
          <w:sz w:val="18"/>
          <w:szCs w:val="18"/>
          <w:u w:val="single"/>
        </w:rPr>
        <w:tab/>
      </w:r>
      <w:r w:rsidRPr="007825E7">
        <w:rPr>
          <w:sz w:val="18"/>
          <w:szCs w:val="18"/>
          <w:u w:val="single"/>
        </w:rPr>
        <w:tab/>
      </w:r>
      <w:r w:rsidRPr="007825E7">
        <w:rPr>
          <w:sz w:val="18"/>
          <w:szCs w:val="18"/>
          <w:u w:val="single"/>
        </w:rPr>
        <w:tab/>
      </w:r>
      <w:r w:rsidRPr="007825E7">
        <w:rPr>
          <w:sz w:val="18"/>
          <w:szCs w:val="18"/>
          <w:u w:val="single"/>
        </w:rPr>
        <w:tab/>
      </w:r>
      <w:r w:rsidRPr="007825E7">
        <w:rPr>
          <w:sz w:val="18"/>
          <w:szCs w:val="18"/>
          <w:u w:val="single"/>
        </w:rPr>
        <w:tab/>
      </w:r>
      <w:r w:rsidRPr="007825E7">
        <w:rPr>
          <w:sz w:val="18"/>
          <w:szCs w:val="18"/>
        </w:rPr>
        <w:t>, будет реализован на торгах, проводимых в форме аукциона по продаже (права аренды/права собственности). Дата окончания приема заявок</w:t>
      </w:r>
      <w:r w:rsidRPr="007825E7">
        <w:rPr>
          <w:sz w:val="18"/>
          <w:szCs w:val="18"/>
          <w:u w:val="single"/>
        </w:rPr>
        <w:tab/>
      </w:r>
      <w:r w:rsidRPr="007825E7">
        <w:rPr>
          <w:sz w:val="18"/>
          <w:szCs w:val="18"/>
          <w:u w:val="single"/>
        </w:rPr>
        <w:tab/>
      </w:r>
      <w:r w:rsidRPr="007825E7">
        <w:rPr>
          <w:sz w:val="18"/>
          <w:szCs w:val="18"/>
          <w:u w:val="single"/>
        </w:rPr>
        <w:tab/>
      </w:r>
      <w:r w:rsidRPr="007825E7">
        <w:rPr>
          <w:sz w:val="18"/>
          <w:szCs w:val="18"/>
        </w:rPr>
        <w:t>,</w:t>
      </w:r>
      <w:r w:rsidRPr="007825E7">
        <w:rPr>
          <w:sz w:val="18"/>
          <w:szCs w:val="18"/>
          <w:u w:val="single"/>
        </w:rPr>
        <w:tab/>
      </w:r>
      <w:r w:rsidRPr="007825E7">
        <w:rPr>
          <w:sz w:val="18"/>
          <w:szCs w:val="18"/>
          <w:u w:val="single"/>
        </w:rPr>
        <w:tab/>
      </w:r>
      <w:r w:rsidRPr="007825E7">
        <w:rPr>
          <w:sz w:val="18"/>
          <w:szCs w:val="18"/>
          <w:u w:val="single"/>
        </w:rPr>
        <w:tab/>
      </w:r>
      <w:r w:rsidRPr="007825E7">
        <w:rPr>
          <w:sz w:val="18"/>
          <w:szCs w:val="18"/>
          <w:u w:val="single"/>
        </w:rPr>
        <w:tab/>
      </w:r>
      <w:r w:rsidRPr="007825E7">
        <w:rPr>
          <w:sz w:val="18"/>
          <w:szCs w:val="18"/>
        </w:rPr>
        <w:t>,дата аукциона</w:t>
      </w:r>
      <w:r w:rsidRPr="007825E7">
        <w:rPr>
          <w:sz w:val="18"/>
          <w:szCs w:val="18"/>
          <w:u w:val="single"/>
        </w:rPr>
        <w:tab/>
      </w:r>
      <w:r w:rsidRPr="007825E7">
        <w:rPr>
          <w:spacing w:val="-10"/>
          <w:sz w:val="18"/>
          <w:szCs w:val="18"/>
        </w:rPr>
        <w:t xml:space="preserve">. </w:t>
      </w:r>
      <w:r w:rsidRPr="007825E7">
        <w:rPr>
          <w:sz w:val="18"/>
          <w:szCs w:val="18"/>
        </w:rPr>
        <w:t xml:space="preserve">Для участия в аукционе Вам необходимо подать соответствующую заявку. Место приема/подачи заявок </w:t>
      </w:r>
      <w:r w:rsidRPr="007825E7">
        <w:rPr>
          <w:sz w:val="18"/>
          <w:szCs w:val="18"/>
          <w:u w:val="single"/>
        </w:rPr>
        <w:tab/>
      </w:r>
      <w:r w:rsidRPr="007825E7">
        <w:rPr>
          <w:sz w:val="18"/>
          <w:szCs w:val="18"/>
          <w:u w:val="single"/>
        </w:rPr>
        <w:tab/>
      </w:r>
      <w:r w:rsidRPr="007825E7">
        <w:rPr>
          <w:sz w:val="18"/>
          <w:szCs w:val="18"/>
          <w:u w:val="single"/>
        </w:rPr>
        <w:tab/>
      </w:r>
      <w:r w:rsidRPr="007825E7">
        <w:rPr>
          <w:sz w:val="18"/>
          <w:szCs w:val="18"/>
          <w:u w:val="single"/>
        </w:rPr>
        <w:tab/>
      </w:r>
      <w:r w:rsidRPr="007825E7">
        <w:rPr>
          <w:spacing w:val="-10"/>
          <w:sz w:val="18"/>
          <w:szCs w:val="18"/>
        </w:rPr>
        <w:t>.</w:t>
      </w:r>
    </w:p>
    <w:p w:rsidR="007825E7" w:rsidRDefault="007825E7" w:rsidP="007825E7">
      <w:pPr>
        <w:pStyle w:val="a6"/>
        <w:tabs>
          <w:tab w:val="left" w:pos="3560"/>
          <w:tab w:val="left" w:pos="4223"/>
          <w:tab w:val="left" w:pos="5088"/>
          <w:tab w:val="left" w:pos="7920"/>
          <w:tab w:val="left" w:pos="9613"/>
          <w:tab w:val="left" w:pos="10022"/>
        </w:tabs>
        <w:ind w:right="142" w:firstLine="566"/>
        <w:rPr>
          <w:spacing w:val="-10"/>
          <w:sz w:val="18"/>
          <w:szCs w:val="18"/>
        </w:rPr>
      </w:pPr>
      <w:r w:rsidRPr="007825E7">
        <w:rPr>
          <w:sz w:val="18"/>
          <w:szCs w:val="18"/>
        </w:rPr>
        <w:t xml:space="preserve">Организатор торгов </w:t>
      </w:r>
      <w:r w:rsidRPr="007825E7">
        <w:rPr>
          <w:sz w:val="18"/>
          <w:szCs w:val="18"/>
          <w:u w:val="single"/>
        </w:rPr>
        <w:tab/>
      </w:r>
      <w:r w:rsidRPr="007825E7">
        <w:rPr>
          <w:sz w:val="18"/>
          <w:szCs w:val="18"/>
          <w:u w:val="single"/>
        </w:rPr>
        <w:tab/>
      </w:r>
      <w:r w:rsidRPr="007825E7">
        <w:rPr>
          <w:sz w:val="18"/>
          <w:szCs w:val="18"/>
          <w:u w:val="single"/>
        </w:rPr>
        <w:tab/>
      </w:r>
      <w:r w:rsidRPr="007825E7">
        <w:rPr>
          <w:sz w:val="18"/>
          <w:szCs w:val="18"/>
        </w:rPr>
        <w:t xml:space="preserve">, начальная цена </w:t>
      </w:r>
      <w:r w:rsidRPr="007825E7">
        <w:rPr>
          <w:sz w:val="18"/>
          <w:szCs w:val="18"/>
          <w:u w:val="single"/>
        </w:rPr>
        <w:tab/>
      </w:r>
      <w:r w:rsidRPr="007825E7">
        <w:rPr>
          <w:sz w:val="18"/>
          <w:szCs w:val="18"/>
          <w:u w:val="single"/>
        </w:rPr>
        <w:tab/>
      </w:r>
      <w:r w:rsidRPr="007825E7">
        <w:rPr>
          <w:sz w:val="18"/>
          <w:szCs w:val="18"/>
        </w:rPr>
        <w:t xml:space="preserve">,шаг аукциона </w:t>
      </w:r>
      <w:r w:rsidRPr="007825E7">
        <w:rPr>
          <w:sz w:val="18"/>
          <w:szCs w:val="18"/>
          <w:u w:val="single"/>
        </w:rPr>
        <w:tab/>
      </w:r>
      <w:r w:rsidRPr="007825E7">
        <w:rPr>
          <w:sz w:val="18"/>
          <w:szCs w:val="18"/>
        </w:rPr>
        <w:t xml:space="preserve">, размер задатка </w:t>
      </w:r>
      <w:r w:rsidRPr="007825E7">
        <w:rPr>
          <w:sz w:val="18"/>
          <w:szCs w:val="18"/>
          <w:u w:val="single"/>
        </w:rPr>
        <w:tab/>
      </w:r>
      <w:r w:rsidRPr="007825E7">
        <w:rPr>
          <w:sz w:val="18"/>
          <w:szCs w:val="18"/>
        </w:rPr>
        <w:t xml:space="preserve">,порядок внесения и возврата задатка </w:t>
      </w:r>
      <w:r w:rsidRPr="007825E7">
        <w:rPr>
          <w:sz w:val="18"/>
          <w:szCs w:val="18"/>
          <w:u w:val="single"/>
        </w:rPr>
        <w:tab/>
      </w:r>
      <w:r w:rsidRPr="007825E7">
        <w:rPr>
          <w:sz w:val="18"/>
          <w:szCs w:val="18"/>
          <w:u w:val="single"/>
        </w:rPr>
        <w:tab/>
      </w:r>
      <w:r w:rsidRPr="007825E7">
        <w:rPr>
          <w:sz w:val="18"/>
          <w:szCs w:val="18"/>
        </w:rPr>
        <w:t xml:space="preserve">, дополнительная информация </w:t>
      </w:r>
      <w:r w:rsidRPr="007825E7">
        <w:rPr>
          <w:sz w:val="18"/>
          <w:szCs w:val="18"/>
          <w:u w:val="single"/>
        </w:rPr>
        <w:tab/>
      </w:r>
      <w:r w:rsidRPr="007825E7">
        <w:rPr>
          <w:sz w:val="18"/>
          <w:szCs w:val="18"/>
          <w:u w:val="single"/>
        </w:rPr>
        <w:tab/>
      </w:r>
      <w:r w:rsidRPr="007825E7">
        <w:rPr>
          <w:spacing w:val="-10"/>
          <w:sz w:val="18"/>
          <w:szCs w:val="18"/>
        </w:rPr>
        <w:t>.</w:t>
      </w:r>
    </w:p>
    <w:p w:rsidR="00F50F5C" w:rsidRDefault="00F50F5C" w:rsidP="007825E7">
      <w:pPr>
        <w:pStyle w:val="a6"/>
        <w:tabs>
          <w:tab w:val="left" w:pos="3560"/>
          <w:tab w:val="left" w:pos="4223"/>
          <w:tab w:val="left" w:pos="5088"/>
          <w:tab w:val="left" w:pos="7920"/>
          <w:tab w:val="left" w:pos="9613"/>
          <w:tab w:val="left" w:pos="10022"/>
        </w:tabs>
        <w:ind w:right="142" w:firstLine="566"/>
        <w:rPr>
          <w:spacing w:val="-10"/>
          <w:sz w:val="18"/>
          <w:szCs w:val="18"/>
        </w:rPr>
      </w:pPr>
    </w:p>
    <w:p w:rsidR="007825E7" w:rsidRPr="007825E7" w:rsidRDefault="007825E7" w:rsidP="007825E7">
      <w:pPr>
        <w:pStyle w:val="a6"/>
        <w:ind w:left="5777" w:right="142" w:firstLine="2374"/>
        <w:jc w:val="right"/>
        <w:rPr>
          <w:sz w:val="18"/>
          <w:szCs w:val="18"/>
        </w:rPr>
      </w:pPr>
      <w:r w:rsidRPr="007825E7">
        <w:rPr>
          <w:sz w:val="18"/>
          <w:szCs w:val="18"/>
        </w:rPr>
        <w:t xml:space="preserve">Приложение№4 к Административному регламенту по предоставлению </w:t>
      </w:r>
      <w:r w:rsidRPr="007825E7">
        <w:rPr>
          <w:spacing w:val="-2"/>
          <w:sz w:val="18"/>
          <w:szCs w:val="18"/>
        </w:rPr>
        <w:t>государственной</w:t>
      </w:r>
    </w:p>
    <w:p w:rsidR="007825E7" w:rsidRPr="007825E7" w:rsidRDefault="007825E7" w:rsidP="007825E7">
      <w:pPr>
        <w:pStyle w:val="a6"/>
        <w:ind w:right="147"/>
        <w:jc w:val="right"/>
        <w:rPr>
          <w:sz w:val="18"/>
          <w:szCs w:val="18"/>
        </w:rPr>
      </w:pPr>
      <w:r w:rsidRPr="007825E7">
        <w:rPr>
          <w:sz w:val="18"/>
          <w:szCs w:val="18"/>
        </w:rPr>
        <w:t>(муниципальной)</w:t>
      </w:r>
      <w:r w:rsidRPr="007825E7">
        <w:rPr>
          <w:spacing w:val="-2"/>
          <w:sz w:val="18"/>
          <w:szCs w:val="18"/>
        </w:rPr>
        <w:t>услуги</w:t>
      </w:r>
    </w:p>
    <w:p w:rsidR="007825E7" w:rsidRPr="007825E7" w:rsidRDefault="007825E7" w:rsidP="007825E7">
      <w:pPr>
        <w:pStyle w:val="a6"/>
        <w:jc w:val="left"/>
        <w:rPr>
          <w:sz w:val="18"/>
          <w:szCs w:val="18"/>
        </w:rPr>
      </w:pPr>
    </w:p>
    <w:p w:rsidR="007825E7" w:rsidRPr="007825E7" w:rsidRDefault="007825E7" w:rsidP="007825E7">
      <w:pPr>
        <w:pStyle w:val="Heading1"/>
        <w:ind w:left="137" w:right="7"/>
        <w:rPr>
          <w:sz w:val="18"/>
          <w:szCs w:val="18"/>
        </w:rPr>
      </w:pPr>
      <w:r w:rsidRPr="007825E7">
        <w:rPr>
          <w:sz w:val="18"/>
          <w:szCs w:val="18"/>
        </w:rPr>
        <w:t xml:space="preserve">Форма решения об отказе в предоставлении </w:t>
      </w:r>
      <w:r w:rsidRPr="007825E7">
        <w:rPr>
          <w:spacing w:val="-2"/>
          <w:sz w:val="18"/>
          <w:szCs w:val="18"/>
        </w:rPr>
        <w:t>услуги</w:t>
      </w:r>
    </w:p>
    <w:p w:rsidR="007825E7" w:rsidRPr="007825E7" w:rsidRDefault="007825E7" w:rsidP="007825E7">
      <w:pPr>
        <w:pStyle w:val="a6"/>
        <w:jc w:val="left"/>
        <w:rPr>
          <w:b/>
          <w:sz w:val="18"/>
          <w:szCs w:val="18"/>
        </w:rPr>
      </w:pPr>
    </w:p>
    <w:p w:rsidR="007825E7" w:rsidRPr="007825E7" w:rsidRDefault="007825E7" w:rsidP="007825E7">
      <w:pPr>
        <w:spacing w:after="0" w:line="240" w:lineRule="auto"/>
        <w:ind w:left="137" w:right="5"/>
        <w:jc w:val="center"/>
        <w:rPr>
          <w:rFonts w:ascii="Times New Roman" w:hAnsi="Times New Roman" w:cs="Times New Roman"/>
          <w:i/>
          <w:sz w:val="18"/>
          <w:szCs w:val="18"/>
        </w:rPr>
      </w:pPr>
      <w:r w:rsidRPr="007825E7">
        <w:rPr>
          <w:rFonts w:ascii="Times New Roman" w:hAnsi="Times New Roman" w:cs="Times New Roman"/>
          <w:i/>
          <w:sz w:val="18"/>
          <w:szCs w:val="18"/>
        </w:rPr>
        <w:t xml:space="preserve">(наименование уполномоченного органа местного </w:t>
      </w:r>
      <w:r w:rsidRPr="007825E7">
        <w:rPr>
          <w:rFonts w:ascii="Times New Roman" w:hAnsi="Times New Roman" w:cs="Times New Roman"/>
          <w:i/>
          <w:spacing w:val="-2"/>
          <w:sz w:val="18"/>
          <w:szCs w:val="18"/>
        </w:rPr>
        <w:t>самоуправления)</w:t>
      </w:r>
    </w:p>
    <w:p w:rsidR="007825E7" w:rsidRPr="007825E7" w:rsidRDefault="007825E7" w:rsidP="007825E7">
      <w:pPr>
        <w:pStyle w:val="a6"/>
        <w:jc w:val="left"/>
        <w:rPr>
          <w:i/>
          <w:sz w:val="18"/>
          <w:szCs w:val="18"/>
        </w:rPr>
      </w:pPr>
    </w:p>
    <w:p w:rsidR="007825E7" w:rsidRPr="007825E7" w:rsidRDefault="007825E7" w:rsidP="007825E7">
      <w:pPr>
        <w:pStyle w:val="a6"/>
        <w:tabs>
          <w:tab w:val="left" w:pos="10113"/>
        </w:tabs>
        <w:ind w:left="6941"/>
        <w:jc w:val="left"/>
        <w:rPr>
          <w:sz w:val="18"/>
          <w:szCs w:val="18"/>
        </w:rPr>
      </w:pPr>
      <w:r w:rsidRPr="007825E7">
        <w:rPr>
          <w:sz w:val="18"/>
          <w:szCs w:val="18"/>
        </w:rPr>
        <w:t xml:space="preserve">Кому: </w:t>
      </w:r>
      <w:r w:rsidRPr="007825E7">
        <w:rPr>
          <w:sz w:val="18"/>
          <w:szCs w:val="18"/>
          <w:u w:val="single"/>
        </w:rPr>
        <w:tab/>
      </w:r>
    </w:p>
    <w:p w:rsidR="007825E7" w:rsidRPr="007825E7" w:rsidRDefault="007825E7" w:rsidP="007825E7">
      <w:pPr>
        <w:pStyle w:val="a6"/>
        <w:tabs>
          <w:tab w:val="left" w:pos="10038"/>
        </w:tabs>
        <w:ind w:left="6941"/>
        <w:jc w:val="left"/>
        <w:rPr>
          <w:sz w:val="18"/>
          <w:szCs w:val="18"/>
        </w:rPr>
      </w:pPr>
      <w:r w:rsidRPr="007825E7">
        <w:rPr>
          <w:sz w:val="18"/>
          <w:szCs w:val="18"/>
        </w:rPr>
        <w:t xml:space="preserve">Контактные данные: </w:t>
      </w:r>
      <w:r w:rsidRPr="007825E7">
        <w:rPr>
          <w:sz w:val="18"/>
          <w:szCs w:val="18"/>
          <w:u w:val="single"/>
        </w:rPr>
        <w:tab/>
      </w:r>
    </w:p>
    <w:p w:rsidR="007825E7" w:rsidRPr="007825E7" w:rsidRDefault="007825E7" w:rsidP="007825E7">
      <w:pPr>
        <w:pStyle w:val="a6"/>
        <w:jc w:val="left"/>
        <w:rPr>
          <w:sz w:val="18"/>
          <w:szCs w:val="18"/>
        </w:rPr>
      </w:pPr>
    </w:p>
    <w:p w:rsidR="007825E7" w:rsidRPr="007825E7" w:rsidRDefault="007825E7" w:rsidP="007825E7">
      <w:pPr>
        <w:pStyle w:val="a6"/>
        <w:jc w:val="left"/>
        <w:rPr>
          <w:sz w:val="18"/>
          <w:szCs w:val="18"/>
        </w:rPr>
      </w:pPr>
    </w:p>
    <w:p w:rsidR="007825E7" w:rsidRPr="007825E7" w:rsidRDefault="007825E7" w:rsidP="007825E7">
      <w:pPr>
        <w:pStyle w:val="a6"/>
        <w:ind w:right="10"/>
        <w:jc w:val="center"/>
        <w:rPr>
          <w:sz w:val="18"/>
          <w:szCs w:val="18"/>
        </w:rPr>
      </w:pPr>
      <w:r w:rsidRPr="007825E7">
        <w:rPr>
          <w:spacing w:val="-2"/>
          <w:sz w:val="18"/>
          <w:szCs w:val="18"/>
        </w:rPr>
        <w:t>РЕШЕНИЕ</w:t>
      </w:r>
    </w:p>
    <w:p w:rsidR="007825E7" w:rsidRPr="007825E7" w:rsidRDefault="007825E7" w:rsidP="007825E7">
      <w:pPr>
        <w:pStyle w:val="a6"/>
        <w:ind w:right="18"/>
        <w:jc w:val="center"/>
        <w:rPr>
          <w:sz w:val="18"/>
          <w:szCs w:val="18"/>
        </w:rPr>
      </w:pPr>
      <w:r w:rsidRPr="007825E7">
        <w:rPr>
          <w:sz w:val="18"/>
          <w:szCs w:val="18"/>
        </w:rPr>
        <w:t xml:space="preserve">Об отказе в предоставлении </w:t>
      </w:r>
      <w:r w:rsidRPr="007825E7">
        <w:rPr>
          <w:spacing w:val="-2"/>
          <w:sz w:val="18"/>
          <w:szCs w:val="18"/>
        </w:rPr>
        <w:t>услуги</w:t>
      </w:r>
    </w:p>
    <w:p w:rsidR="007825E7" w:rsidRPr="007825E7" w:rsidRDefault="007825E7" w:rsidP="007825E7">
      <w:pPr>
        <w:pStyle w:val="a6"/>
        <w:tabs>
          <w:tab w:val="left" w:pos="1737"/>
          <w:tab w:val="left" w:pos="3818"/>
        </w:tabs>
        <w:ind w:right="4"/>
        <w:jc w:val="center"/>
        <w:rPr>
          <w:sz w:val="18"/>
          <w:szCs w:val="18"/>
        </w:rPr>
      </w:pPr>
      <w:r w:rsidRPr="007825E7">
        <w:rPr>
          <w:sz w:val="18"/>
          <w:szCs w:val="18"/>
        </w:rPr>
        <w:t xml:space="preserve">№ </w:t>
      </w:r>
      <w:r w:rsidRPr="007825E7">
        <w:rPr>
          <w:sz w:val="18"/>
          <w:szCs w:val="18"/>
          <w:u w:val="single"/>
        </w:rPr>
        <w:tab/>
      </w:r>
      <w:r w:rsidRPr="007825E7">
        <w:rPr>
          <w:sz w:val="18"/>
          <w:szCs w:val="18"/>
        </w:rPr>
        <w:t xml:space="preserve"> от </w:t>
      </w:r>
      <w:r w:rsidRPr="007825E7">
        <w:rPr>
          <w:sz w:val="18"/>
          <w:szCs w:val="18"/>
          <w:u w:val="single"/>
        </w:rPr>
        <w:tab/>
      </w:r>
    </w:p>
    <w:p w:rsidR="007825E7" w:rsidRPr="007825E7" w:rsidRDefault="007825E7" w:rsidP="007825E7">
      <w:pPr>
        <w:pStyle w:val="a6"/>
        <w:ind w:left="845"/>
        <w:rPr>
          <w:sz w:val="18"/>
          <w:szCs w:val="18"/>
        </w:rPr>
      </w:pPr>
      <w:r w:rsidRPr="007825E7">
        <w:rPr>
          <w:sz w:val="18"/>
          <w:szCs w:val="18"/>
        </w:rPr>
        <w:t xml:space="preserve">По результатам рассмотрения заявления и документов по </w:t>
      </w:r>
      <w:r w:rsidRPr="007825E7">
        <w:rPr>
          <w:spacing w:val="-2"/>
          <w:sz w:val="18"/>
          <w:szCs w:val="18"/>
        </w:rPr>
        <w:t>услуге</w:t>
      </w:r>
    </w:p>
    <w:p w:rsidR="007825E7" w:rsidRPr="007825E7" w:rsidRDefault="007825E7" w:rsidP="007825E7">
      <w:pPr>
        <w:pStyle w:val="a6"/>
        <w:tabs>
          <w:tab w:val="left" w:pos="5165"/>
          <w:tab w:val="left" w:pos="7497"/>
          <w:tab w:val="left" w:pos="8696"/>
        </w:tabs>
        <w:ind w:right="146"/>
        <w:rPr>
          <w:sz w:val="18"/>
          <w:szCs w:val="18"/>
        </w:rPr>
      </w:pPr>
      <w:r w:rsidRPr="007825E7">
        <w:rPr>
          <w:sz w:val="18"/>
          <w:szCs w:val="18"/>
        </w:rPr>
        <w:t xml:space="preserve">«Предоставление земельных участков государственной или муниципальной собственности, на торгах» от </w:t>
      </w:r>
      <w:r w:rsidRPr="007825E7">
        <w:rPr>
          <w:sz w:val="18"/>
          <w:szCs w:val="18"/>
          <w:u w:val="single"/>
        </w:rPr>
        <w:tab/>
      </w:r>
      <w:r w:rsidRPr="007825E7">
        <w:rPr>
          <w:sz w:val="18"/>
          <w:szCs w:val="18"/>
        </w:rPr>
        <w:t xml:space="preserve"> № </w:t>
      </w:r>
      <w:r w:rsidRPr="007825E7">
        <w:rPr>
          <w:sz w:val="18"/>
          <w:szCs w:val="18"/>
          <w:u w:val="single"/>
        </w:rPr>
        <w:tab/>
      </w:r>
      <w:r w:rsidRPr="007825E7">
        <w:rPr>
          <w:spacing w:val="-2"/>
          <w:sz w:val="18"/>
          <w:szCs w:val="18"/>
        </w:rPr>
        <w:t xml:space="preserve">и приложенных к нему </w:t>
      </w:r>
      <w:r w:rsidRPr="007825E7">
        <w:rPr>
          <w:sz w:val="18"/>
          <w:szCs w:val="18"/>
        </w:rPr>
        <w:t xml:space="preserve">документов принято решение об отказе в предоставлении услуги, по следующим основаниям: </w:t>
      </w:r>
      <w:r w:rsidRPr="007825E7">
        <w:rPr>
          <w:sz w:val="18"/>
          <w:szCs w:val="18"/>
          <w:u w:val="single"/>
        </w:rPr>
        <w:tab/>
      </w:r>
      <w:r w:rsidRPr="007825E7">
        <w:rPr>
          <w:sz w:val="18"/>
          <w:szCs w:val="18"/>
          <w:u w:val="single"/>
        </w:rPr>
        <w:tab/>
      </w:r>
      <w:r w:rsidRPr="007825E7">
        <w:rPr>
          <w:sz w:val="18"/>
          <w:szCs w:val="18"/>
          <w:u w:val="single"/>
        </w:rPr>
        <w:tab/>
      </w:r>
    </w:p>
    <w:p w:rsidR="007825E7" w:rsidRPr="007825E7" w:rsidRDefault="007825E7" w:rsidP="007825E7">
      <w:pPr>
        <w:pStyle w:val="a6"/>
        <w:tabs>
          <w:tab w:val="left" w:pos="10049"/>
        </w:tabs>
        <w:ind w:left="845"/>
        <w:rPr>
          <w:sz w:val="18"/>
          <w:szCs w:val="18"/>
        </w:rPr>
      </w:pPr>
      <w:r w:rsidRPr="007825E7">
        <w:rPr>
          <w:sz w:val="18"/>
          <w:szCs w:val="18"/>
        </w:rPr>
        <w:t xml:space="preserve">Дополнительно информируем: </w:t>
      </w:r>
      <w:r w:rsidRPr="007825E7">
        <w:rPr>
          <w:sz w:val="18"/>
          <w:szCs w:val="18"/>
          <w:u w:val="single"/>
        </w:rPr>
        <w:tab/>
      </w:r>
      <w:r w:rsidRPr="007825E7">
        <w:rPr>
          <w:spacing w:val="-12"/>
          <w:sz w:val="18"/>
          <w:szCs w:val="18"/>
        </w:rPr>
        <w:t>.</w:t>
      </w:r>
    </w:p>
    <w:p w:rsidR="007825E7" w:rsidRPr="007825E7" w:rsidRDefault="007825E7" w:rsidP="007825E7">
      <w:pPr>
        <w:pStyle w:val="a6"/>
        <w:ind w:right="148" w:firstLine="707"/>
        <w:rPr>
          <w:sz w:val="18"/>
          <w:szCs w:val="18"/>
        </w:rPr>
      </w:pPr>
      <w:r w:rsidRPr="007825E7">
        <w:rPr>
          <w:sz w:val="18"/>
          <w:szCs w:val="18"/>
        </w:rPr>
        <w:t>Вы вправе повторно обратиться c заявлением о предоставлении услуги после устранения указанных нарушений.</w:t>
      </w:r>
    </w:p>
    <w:p w:rsidR="007825E7" w:rsidRDefault="007825E7" w:rsidP="007825E7">
      <w:pPr>
        <w:pStyle w:val="a6"/>
        <w:ind w:right="155" w:firstLine="707"/>
        <w:rPr>
          <w:sz w:val="18"/>
          <w:szCs w:val="18"/>
        </w:rPr>
      </w:pPr>
      <w:r w:rsidRPr="007825E7">
        <w:rPr>
          <w:sz w:val="18"/>
          <w:szCs w:val="18"/>
        </w:rPr>
        <w:t>Данный отказ может быть обжалован в досудебном порядке путем направления</w:t>
      </w:r>
      <w:r w:rsidR="004D7543">
        <w:rPr>
          <w:sz w:val="18"/>
          <w:szCs w:val="18"/>
        </w:rPr>
        <w:t xml:space="preserve"> </w:t>
      </w:r>
      <w:r w:rsidRPr="007825E7">
        <w:rPr>
          <w:sz w:val="18"/>
          <w:szCs w:val="18"/>
        </w:rPr>
        <w:t>жалобы</w:t>
      </w:r>
      <w:r w:rsidR="004D7543">
        <w:rPr>
          <w:sz w:val="18"/>
          <w:szCs w:val="18"/>
        </w:rPr>
        <w:t xml:space="preserve"> </w:t>
      </w:r>
      <w:r w:rsidRPr="007825E7">
        <w:rPr>
          <w:sz w:val="18"/>
          <w:szCs w:val="18"/>
        </w:rPr>
        <w:t>в</w:t>
      </w:r>
      <w:r w:rsidR="004D7543">
        <w:rPr>
          <w:sz w:val="18"/>
          <w:szCs w:val="18"/>
        </w:rPr>
        <w:t xml:space="preserve"> </w:t>
      </w:r>
      <w:r w:rsidRPr="007825E7">
        <w:rPr>
          <w:sz w:val="18"/>
          <w:szCs w:val="18"/>
        </w:rPr>
        <w:t>орган,</w:t>
      </w:r>
      <w:r w:rsidR="004D7543">
        <w:rPr>
          <w:sz w:val="18"/>
          <w:szCs w:val="18"/>
        </w:rPr>
        <w:t xml:space="preserve"> </w:t>
      </w:r>
      <w:r w:rsidRPr="007825E7">
        <w:rPr>
          <w:sz w:val="18"/>
          <w:szCs w:val="18"/>
        </w:rPr>
        <w:t>уполномоченный</w:t>
      </w:r>
      <w:r w:rsidR="004D7543">
        <w:rPr>
          <w:sz w:val="18"/>
          <w:szCs w:val="18"/>
        </w:rPr>
        <w:t xml:space="preserve"> </w:t>
      </w:r>
      <w:r w:rsidRPr="007825E7">
        <w:rPr>
          <w:sz w:val="18"/>
          <w:szCs w:val="18"/>
        </w:rPr>
        <w:t>на</w:t>
      </w:r>
      <w:r w:rsidR="004D7543">
        <w:rPr>
          <w:sz w:val="18"/>
          <w:szCs w:val="18"/>
        </w:rPr>
        <w:t xml:space="preserve"> </w:t>
      </w:r>
      <w:r w:rsidRPr="007825E7">
        <w:rPr>
          <w:sz w:val="18"/>
          <w:szCs w:val="18"/>
        </w:rPr>
        <w:t>предоставление</w:t>
      </w:r>
      <w:r w:rsidR="004D7543">
        <w:rPr>
          <w:sz w:val="18"/>
          <w:szCs w:val="18"/>
        </w:rPr>
        <w:t xml:space="preserve"> </w:t>
      </w:r>
      <w:r w:rsidRPr="007825E7">
        <w:rPr>
          <w:sz w:val="18"/>
          <w:szCs w:val="18"/>
        </w:rPr>
        <w:t>услуги,</w:t>
      </w:r>
      <w:r w:rsidR="004D7543">
        <w:rPr>
          <w:sz w:val="18"/>
          <w:szCs w:val="18"/>
        </w:rPr>
        <w:t xml:space="preserve"> </w:t>
      </w:r>
      <w:r w:rsidRPr="007825E7">
        <w:rPr>
          <w:sz w:val="18"/>
          <w:szCs w:val="18"/>
        </w:rPr>
        <w:t>а</w:t>
      </w:r>
      <w:r w:rsidR="004D7543">
        <w:rPr>
          <w:sz w:val="18"/>
          <w:szCs w:val="18"/>
        </w:rPr>
        <w:t xml:space="preserve"> </w:t>
      </w:r>
      <w:r w:rsidRPr="007825E7">
        <w:rPr>
          <w:sz w:val="18"/>
          <w:szCs w:val="18"/>
        </w:rPr>
        <w:t>также</w:t>
      </w:r>
      <w:r w:rsidR="004D7543">
        <w:rPr>
          <w:sz w:val="18"/>
          <w:szCs w:val="18"/>
        </w:rPr>
        <w:t xml:space="preserve"> </w:t>
      </w:r>
      <w:r w:rsidRPr="007825E7">
        <w:rPr>
          <w:sz w:val="18"/>
          <w:szCs w:val="18"/>
        </w:rPr>
        <w:t>в судебном порядке.</w:t>
      </w:r>
    </w:p>
    <w:p w:rsidR="004D7543" w:rsidRDefault="004D7543" w:rsidP="007825E7">
      <w:pPr>
        <w:pStyle w:val="a6"/>
        <w:ind w:right="155" w:firstLine="707"/>
        <w:rPr>
          <w:sz w:val="18"/>
          <w:szCs w:val="18"/>
        </w:rPr>
      </w:pPr>
    </w:p>
    <w:p w:rsidR="007825E7" w:rsidRPr="007825E7" w:rsidRDefault="007825E7" w:rsidP="007825E7">
      <w:pPr>
        <w:pStyle w:val="a6"/>
        <w:ind w:left="5777" w:right="142" w:firstLine="2374"/>
        <w:jc w:val="right"/>
        <w:rPr>
          <w:sz w:val="18"/>
          <w:szCs w:val="18"/>
        </w:rPr>
      </w:pPr>
      <w:r w:rsidRPr="007825E7">
        <w:rPr>
          <w:sz w:val="18"/>
          <w:szCs w:val="18"/>
        </w:rPr>
        <w:t xml:space="preserve">Приложение№5 к Административному регламенту по предоставлению </w:t>
      </w:r>
      <w:r w:rsidRPr="007825E7">
        <w:rPr>
          <w:spacing w:val="-2"/>
          <w:sz w:val="18"/>
          <w:szCs w:val="18"/>
        </w:rPr>
        <w:t>государственной</w:t>
      </w:r>
    </w:p>
    <w:p w:rsidR="007825E7" w:rsidRPr="007825E7" w:rsidRDefault="007825E7" w:rsidP="007825E7">
      <w:pPr>
        <w:pStyle w:val="a6"/>
        <w:ind w:right="147"/>
        <w:jc w:val="right"/>
        <w:rPr>
          <w:sz w:val="18"/>
          <w:szCs w:val="18"/>
        </w:rPr>
      </w:pPr>
      <w:r w:rsidRPr="007825E7">
        <w:rPr>
          <w:sz w:val="18"/>
          <w:szCs w:val="18"/>
        </w:rPr>
        <w:t>(муниципальной)</w:t>
      </w:r>
      <w:r w:rsidRPr="007825E7">
        <w:rPr>
          <w:spacing w:val="-2"/>
          <w:sz w:val="18"/>
          <w:szCs w:val="18"/>
        </w:rPr>
        <w:t>услуги</w:t>
      </w:r>
    </w:p>
    <w:p w:rsidR="007825E7" w:rsidRPr="007825E7" w:rsidRDefault="007825E7" w:rsidP="007825E7">
      <w:pPr>
        <w:pStyle w:val="a6"/>
        <w:jc w:val="left"/>
        <w:rPr>
          <w:sz w:val="18"/>
          <w:szCs w:val="18"/>
        </w:rPr>
      </w:pPr>
    </w:p>
    <w:p w:rsidR="007825E7" w:rsidRPr="007825E7" w:rsidRDefault="007825E7" w:rsidP="007825E7">
      <w:pPr>
        <w:pStyle w:val="Heading1"/>
        <w:ind w:left="153" w:right="169"/>
        <w:rPr>
          <w:sz w:val="18"/>
          <w:szCs w:val="18"/>
        </w:rPr>
      </w:pPr>
      <w:r w:rsidRPr="007825E7">
        <w:rPr>
          <w:sz w:val="18"/>
          <w:szCs w:val="18"/>
        </w:rPr>
        <w:t>Форма заявления об утверждении схемы расположения земельного участка на кадастровом плане территории</w:t>
      </w:r>
    </w:p>
    <w:p w:rsidR="007825E7" w:rsidRPr="007825E7" w:rsidRDefault="007825E7" w:rsidP="007825E7">
      <w:pPr>
        <w:pStyle w:val="a6"/>
        <w:jc w:val="left"/>
        <w:rPr>
          <w:b/>
          <w:sz w:val="18"/>
          <w:szCs w:val="18"/>
        </w:rPr>
      </w:pPr>
    </w:p>
    <w:p w:rsidR="007825E7" w:rsidRPr="007825E7" w:rsidRDefault="007825E7" w:rsidP="007825E7">
      <w:pPr>
        <w:pStyle w:val="a6"/>
        <w:jc w:val="left"/>
        <w:rPr>
          <w:b/>
          <w:sz w:val="18"/>
          <w:szCs w:val="18"/>
        </w:rPr>
      </w:pPr>
    </w:p>
    <w:p w:rsidR="007825E7" w:rsidRPr="007825E7" w:rsidRDefault="007825E7" w:rsidP="007825E7">
      <w:pPr>
        <w:spacing w:after="0" w:line="240" w:lineRule="auto"/>
        <w:ind w:left="137" w:right="6"/>
        <w:jc w:val="center"/>
        <w:rPr>
          <w:rFonts w:ascii="Times New Roman" w:hAnsi="Times New Roman" w:cs="Times New Roman"/>
          <w:b/>
          <w:sz w:val="18"/>
          <w:szCs w:val="18"/>
        </w:rPr>
      </w:pPr>
      <w:r w:rsidRPr="007825E7">
        <w:rPr>
          <w:rFonts w:ascii="Times New Roman" w:hAnsi="Times New Roman" w:cs="Times New Roman"/>
          <w:b/>
          <w:spacing w:val="-2"/>
          <w:sz w:val="18"/>
          <w:szCs w:val="18"/>
        </w:rPr>
        <w:t>Заявление</w:t>
      </w:r>
    </w:p>
    <w:p w:rsidR="007825E7" w:rsidRPr="007825E7" w:rsidRDefault="007825E7" w:rsidP="007825E7">
      <w:pPr>
        <w:spacing w:after="0" w:line="240" w:lineRule="auto"/>
        <w:ind w:left="778" w:right="798"/>
        <w:jc w:val="center"/>
        <w:rPr>
          <w:rFonts w:ascii="Times New Roman" w:hAnsi="Times New Roman" w:cs="Times New Roman"/>
          <w:b/>
          <w:sz w:val="18"/>
          <w:szCs w:val="18"/>
        </w:rPr>
      </w:pPr>
      <w:r w:rsidRPr="007825E7">
        <w:rPr>
          <w:rFonts w:ascii="Times New Roman" w:hAnsi="Times New Roman" w:cs="Times New Roman"/>
          <w:b/>
          <w:sz w:val="18"/>
          <w:szCs w:val="18"/>
        </w:rPr>
        <w:t xml:space="preserve">обутверждениисхемырасположенияземельногоучастканакадастровомплане </w:t>
      </w:r>
      <w:r w:rsidRPr="007825E7">
        <w:rPr>
          <w:rFonts w:ascii="Times New Roman" w:hAnsi="Times New Roman" w:cs="Times New Roman"/>
          <w:b/>
          <w:spacing w:val="-2"/>
          <w:sz w:val="18"/>
          <w:szCs w:val="18"/>
        </w:rPr>
        <w:t>территории</w:t>
      </w:r>
    </w:p>
    <w:p w:rsidR="004D7543" w:rsidRDefault="004D7543" w:rsidP="007825E7">
      <w:pPr>
        <w:tabs>
          <w:tab w:val="left" w:pos="1736"/>
          <w:tab w:val="left" w:pos="2396"/>
        </w:tabs>
        <w:spacing w:after="0" w:line="240" w:lineRule="auto"/>
        <w:ind w:left="137" w:right="143"/>
        <w:jc w:val="right"/>
        <w:rPr>
          <w:rFonts w:ascii="Times New Roman" w:hAnsi="Times New Roman" w:cs="Times New Roman"/>
          <w:sz w:val="18"/>
          <w:szCs w:val="18"/>
        </w:rPr>
      </w:pPr>
    </w:p>
    <w:p w:rsidR="007825E7" w:rsidRPr="007825E7" w:rsidRDefault="007825E7" w:rsidP="007825E7">
      <w:pPr>
        <w:tabs>
          <w:tab w:val="left" w:pos="1736"/>
          <w:tab w:val="left" w:pos="2396"/>
        </w:tabs>
        <w:spacing w:after="0" w:line="240" w:lineRule="auto"/>
        <w:ind w:left="137" w:right="143"/>
        <w:jc w:val="right"/>
        <w:rPr>
          <w:rFonts w:ascii="Times New Roman" w:hAnsi="Times New Roman" w:cs="Times New Roman"/>
          <w:sz w:val="18"/>
          <w:szCs w:val="18"/>
        </w:rPr>
      </w:pPr>
      <w:r w:rsidRPr="007825E7">
        <w:rPr>
          <w:rFonts w:ascii="Times New Roman" w:hAnsi="Times New Roman" w:cs="Times New Roman"/>
          <w:sz w:val="18"/>
          <w:szCs w:val="18"/>
        </w:rPr>
        <w:t>«»</w:t>
      </w:r>
      <w:r w:rsidRPr="007825E7">
        <w:rPr>
          <w:rFonts w:ascii="Times New Roman" w:hAnsi="Times New Roman" w:cs="Times New Roman"/>
          <w:sz w:val="18"/>
          <w:szCs w:val="18"/>
          <w:u w:val="single"/>
        </w:rPr>
        <w:tab/>
      </w:r>
      <w:r w:rsidRPr="007825E7">
        <w:rPr>
          <w:rFonts w:ascii="Times New Roman" w:hAnsi="Times New Roman" w:cs="Times New Roman"/>
          <w:sz w:val="18"/>
          <w:szCs w:val="18"/>
        </w:rPr>
        <w:t xml:space="preserve"> 20</w:t>
      </w:r>
      <w:r w:rsidRPr="007825E7">
        <w:rPr>
          <w:rFonts w:ascii="Times New Roman" w:hAnsi="Times New Roman" w:cs="Times New Roman"/>
          <w:sz w:val="18"/>
          <w:szCs w:val="18"/>
          <w:u w:val="single"/>
        </w:rPr>
        <w:tab/>
      </w:r>
      <w:r w:rsidRPr="007825E7">
        <w:rPr>
          <w:rFonts w:ascii="Times New Roman" w:hAnsi="Times New Roman" w:cs="Times New Roman"/>
          <w:sz w:val="18"/>
          <w:szCs w:val="18"/>
        </w:rPr>
        <w:t xml:space="preserve"> г.</w:t>
      </w:r>
    </w:p>
    <w:p w:rsidR="007825E7" w:rsidRPr="007825E7" w:rsidRDefault="007825E7" w:rsidP="007825E7">
      <w:pPr>
        <w:pStyle w:val="a6"/>
        <w:jc w:val="left"/>
        <w:rPr>
          <w:sz w:val="18"/>
          <w:szCs w:val="18"/>
        </w:rPr>
      </w:pPr>
    </w:p>
    <w:p w:rsidR="007825E7" w:rsidRPr="007825E7" w:rsidRDefault="007825E7" w:rsidP="007825E7">
      <w:pPr>
        <w:spacing w:after="0" w:line="240" w:lineRule="auto"/>
        <w:ind w:left="792"/>
        <w:rPr>
          <w:rFonts w:ascii="Times New Roman" w:hAnsi="Times New Roman" w:cs="Times New Roman"/>
          <w:sz w:val="18"/>
          <w:szCs w:val="18"/>
        </w:rPr>
      </w:pPr>
      <w:r w:rsidRPr="007825E7">
        <w:rPr>
          <w:rFonts w:ascii="Times New Roman" w:hAnsi="Times New Roman" w:cs="Times New Roman"/>
          <w:sz w:val="18"/>
          <w:szCs w:val="18"/>
        </w:rPr>
        <w:t>(наименование</w:t>
      </w:r>
      <w:r w:rsidR="004D7543">
        <w:rPr>
          <w:rFonts w:ascii="Times New Roman" w:hAnsi="Times New Roman" w:cs="Times New Roman"/>
          <w:sz w:val="18"/>
          <w:szCs w:val="18"/>
        </w:rPr>
        <w:t xml:space="preserve"> </w:t>
      </w:r>
      <w:r w:rsidRPr="007825E7">
        <w:rPr>
          <w:rFonts w:ascii="Times New Roman" w:hAnsi="Times New Roman" w:cs="Times New Roman"/>
          <w:sz w:val="18"/>
          <w:szCs w:val="18"/>
        </w:rPr>
        <w:t>органа</w:t>
      </w:r>
      <w:r w:rsidR="004D7543">
        <w:rPr>
          <w:rFonts w:ascii="Times New Roman" w:hAnsi="Times New Roman" w:cs="Times New Roman"/>
          <w:sz w:val="18"/>
          <w:szCs w:val="18"/>
        </w:rPr>
        <w:t xml:space="preserve"> </w:t>
      </w:r>
      <w:r w:rsidRPr="007825E7">
        <w:rPr>
          <w:rFonts w:ascii="Times New Roman" w:hAnsi="Times New Roman" w:cs="Times New Roman"/>
          <w:sz w:val="18"/>
          <w:szCs w:val="18"/>
        </w:rPr>
        <w:t>исполнительной</w:t>
      </w:r>
      <w:r w:rsidR="004D7543">
        <w:rPr>
          <w:rFonts w:ascii="Times New Roman" w:hAnsi="Times New Roman" w:cs="Times New Roman"/>
          <w:sz w:val="18"/>
          <w:szCs w:val="18"/>
        </w:rPr>
        <w:t xml:space="preserve"> </w:t>
      </w:r>
      <w:r w:rsidRPr="007825E7">
        <w:rPr>
          <w:rFonts w:ascii="Times New Roman" w:hAnsi="Times New Roman" w:cs="Times New Roman"/>
          <w:sz w:val="18"/>
          <w:szCs w:val="18"/>
        </w:rPr>
        <w:t>власти</w:t>
      </w:r>
      <w:r w:rsidR="004D7543">
        <w:rPr>
          <w:rFonts w:ascii="Times New Roman" w:hAnsi="Times New Roman" w:cs="Times New Roman"/>
          <w:sz w:val="18"/>
          <w:szCs w:val="18"/>
        </w:rPr>
        <w:t xml:space="preserve"> </w:t>
      </w:r>
      <w:r w:rsidRPr="007825E7">
        <w:rPr>
          <w:rFonts w:ascii="Times New Roman" w:hAnsi="Times New Roman" w:cs="Times New Roman"/>
          <w:sz w:val="18"/>
          <w:szCs w:val="18"/>
        </w:rPr>
        <w:t>субъекта</w:t>
      </w:r>
      <w:r w:rsidR="004D7543">
        <w:rPr>
          <w:rFonts w:ascii="Times New Roman" w:hAnsi="Times New Roman" w:cs="Times New Roman"/>
          <w:sz w:val="18"/>
          <w:szCs w:val="18"/>
        </w:rPr>
        <w:t xml:space="preserve"> </w:t>
      </w:r>
      <w:r w:rsidRPr="007825E7">
        <w:rPr>
          <w:rFonts w:ascii="Times New Roman" w:hAnsi="Times New Roman" w:cs="Times New Roman"/>
          <w:sz w:val="18"/>
          <w:szCs w:val="18"/>
        </w:rPr>
        <w:t>Российской</w:t>
      </w:r>
      <w:r w:rsidR="004D7543">
        <w:rPr>
          <w:rFonts w:ascii="Times New Roman" w:hAnsi="Times New Roman" w:cs="Times New Roman"/>
          <w:sz w:val="18"/>
          <w:szCs w:val="18"/>
        </w:rPr>
        <w:t xml:space="preserve"> </w:t>
      </w:r>
      <w:r w:rsidRPr="007825E7">
        <w:rPr>
          <w:rFonts w:ascii="Times New Roman" w:hAnsi="Times New Roman" w:cs="Times New Roman"/>
          <w:sz w:val="18"/>
          <w:szCs w:val="18"/>
        </w:rPr>
        <w:t>Федерации,</w:t>
      </w:r>
      <w:r w:rsidR="004D7543">
        <w:rPr>
          <w:rFonts w:ascii="Times New Roman" w:hAnsi="Times New Roman" w:cs="Times New Roman"/>
          <w:sz w:val="18"/>
          <w:szCs w:val="18"/>
        </w:rPr>
        <w:t xml:space="preserve"> </w:t>
      </w:r>
      <w:r w:rsidRPr="007825E7">
        <w:rPr>
          <w:rFonts w:ascii="Times New Roman" w:hAnsi="Times New Roman" w:cs="Times New Roman"/>
          <w:sz w:val="18"/>
          <w:szCs w:val="18"/>
        </w:rPr>
        <w:t>органа</w:t>
      </w:r>
      <w:r w:rsidR="004D7543">
        <w:rPr>
          <w:rFonts w:ascii="Times New Roman" w:hAnsi="Times New Roman" w:cs="Times New Roman"/>
          <w:sz w:val="18"/>
          <w:szCs w:val="18"/>
        </w:rPr>
        <w:t xml:space="preserve"> </w:t>
      </w:r>
      <w:r w:rsidRPr="007825E7">
        <w:rPr>
          <w:rFonts w:ascii="Times New Roman" w:hAnsi="Times New Roman" w:cs="Times New Roman"/>
          <w:sz w:val="18"/>
          <w:szCs w:val="18"/>
        </w:rPr>
        <w:t>местного</w:t>
      </w:r>
      <w:r w:rsidR="004D7543">
        <w:rPr>
          <w:rFonts w:ascii="Times New Roman" w:hAnsi="Times New Roman" w:cs="Times New Roman"/>
          <w:sz w:val="18"/>
          <w:szCs w:val="18"/>
        </w:rPr>
        <w:t xml:space="preserve"> </w:t>
      </w:r>
      <w:r w:rsidRPr="007825E7">
        <w:rPr>
          <w:rFonts w:ascii="Times New Roman" w:hAnsi="Times New Roman" w:cs="Times New Roman"/>
          <w:spacing w:val="-2"/>
          <w:sz w:val="18"/>
          <w:szCs w:val="18"/>
        </w:rPr>
        <w:t>самоуправления)</w:t>
      </w:r>
    </w:p>
    <w:p w:rsidR="007825E7" w:rsidRPr="007825E7" w:rsidRDefault="007825E7" w:rsidP="007825E7">
      <w:pPr>
        <w:pStyle w:val="a6"/>
        <w:jc w:val="left"/>
        <w:rPr>
          <w:sz w:val="18"/>
          <w:szCs w:val="18"/>
        </w:rPr>
      </w:pPr>
    </w:p>
    <w:p w:rsidR="007825E7" w:rsidRPr="007825E7" w:rsidRDefault="007825E7" w:rsidP="007825E7">
      <w:pPr>
        <w:spacing w:after="0" w:line="240" w:lineRule="auto"/>
        <w:ind w:left="137" w:right="289" w:firstLine="707"/>
        <w:rPr>
          <w:rFonts w:ascii="Times New Roman" w:hAnsi="Times New Roman" w:cs="Times New Roman"/>
          <w:sz w:val="18"/>
          <w:szCs w:val="18"/>
        </w:rPr>
      </w:pPr>
      <w:r w:rsidRPr="007825E7">
        <w:rPr>
          <w:rFonts w:ascii="Times New Roman" w:hAnsi="Times New Roman" w:cs="Times New Roman"/>
          <w:sz w:val="18"/>
          <w:szCs w:val="18"/>
        </w:rPr>
        <w:t>В</w:t>
      </w:r>
      <w:r w:rsidR="004D7543">
        <w:rPr>
          <w:rFonts w:ascii="Times New Roman" w:hAnsi="Times New Roman" w:cs="Times New Roman"/>
          <w:sz w:val="18"/>
          <w:szCs w:val="18"/>
        </w:rPr>
        <w:t xml:space="preserve"> </w:t>
      </w:r>
      <w:r w:rsidRPr="007825E7">
        <w:rPr>
          <w:rFonts w:ascii="Times New Roman" w:hAnsi="Times New Roman" w:cs="Times New Roman"/>
          <w:sz w:val="18"/>
          <w:szCs w:val="18"/>
        </w:rPr>
        <w:t>соответствии</w:t>
      </w:r>
      <w:r w:rsidR="004D7543">
        <w:rPr>
          <w:rFonts w:ascii="Times New Roman" w:hAnsi="Times New Roman" w:cs="Times New Roman"/>
          <w:sz w:val="18"/>
          <w:szCs w:val="18"/>
        </w:rPr>
        <w:t xml:space="preserve"> </w:t>
      </w:r>
      <w:r w:rsidRPr="007825E7">
        <w:rPr>
          <w:rFonts w:ascii="Times New Roman" w:hAnsi="Times New Roman" w:cs="Times New Roman"/>
          <w:sz w:val="18"/>
          <w:szCs w:val="18"/>
        </w:rPr>
        <w:t>со</w:t>
      </w:r>
      <w:r w:rsidR="004D7543">
        <w:rPr>
          <w:rFonts w:ascii="Times New Roman" w:hAnsi="Times New Roman" w:cs="Times New Roman"/>
          <w:sz w:val="18"/>
          <w:szCs w:val="18"/>
        </w:rPr>
        <w:t xml:space="preserve"> </w:t>
      </w:r>
      <w:r w:rsidRPr="007825E7">
        <w:rPr>
          <w:rFonts w:ascii="Times New Roman" w:hAnsi="Times New Roman" w:cs="Times New Roman"/>
          <w:sz w:val="18"/>
          <w:szCs w:val="18"/>
        </w:rPr>
        <w:t>статьей</w:t>
      </w:r>
      <w:r w:rsidR="004D7543">
        <w:rPr>
          <w:rFonts w:ascii="Times New Roman" w:hAnsi="Times New Roman" w:cs="Times New Roman"/>
          <w:sz w:val="18"/>
          <w:szCs w:val="18"/>
        </w:rPr>
        <w:t xml:space="preserve"> </w:t>
      </w:r>
      <w:r w:rsidRPr="007825E7">
        <w:rPr>
          <w:rFonts w:ascii="Times New Roman" w:hAnsi="Times New Roman" w:cs="Times New Roman"/>
          <w:sz w:val="18"/>
          <w:szCs w:val="18"/>
        </w:rPr>
        <w:t>11.10</w:t>
      </w:r>
      <w:r w:rsidR="004D7543">
        <w:rPr>
          <w:rFonts w:ascii="Times New Roman" w:hAnsi="Times New Roman" w:cs="Times New Roman"/>
          <w:sz w:val="18"/>
          <w:szCs w:val="18"/>
        </w:rPr>
        <w:t xml:space="preserve"> </w:t>
      </w:r>
      <w:r w:rsidRPr="007825E7">
        <w:rPr>
          <w:rFonts w:ascii="Times New Roman" w:hAnsi="Times New Roman" w:cs="Times New Roman"/>
          <w:sz w:val="18"/>
          <w:szCs w:val="18"/>
        </w:rPr>
        <w:t>Земельного</w:t>
      </w:r>
      <w:r w:rsidR="004D7543">
        <w:rPr>
          <w:rFonts w:ascii="Times New Roman" w:hAnsi="Times New Roman" w:cs="Times New Roman"/>
          <w:sz w:val="18"/>
          <w:szCs w:val="18"/>
        </w:rPr>
        <w:t xml:space="preserve"> </w:t>
      </w:r>
      <w:r w:rsidRPr="007825E7">
        <w:rPr>
          <w:rFonts w:ascii="Times New Roman" w:hAnsi="Times New Roman" w:cs="Times New Roman"/>
          <w:sz w:val="18"/>
          <w:szCs w:val="18"/>
        </w:rPr>
        <w:t>кодекса</w:t>
      </w:r>
      <w:r w:rsidR="004D7543">
        <w:rPr>
          <w:rFonts w:ascii="Times New Roman" w:hAnsi="Times New Roman" w:cs="Times New Roman"/>
          <w:sz w:val="18"/>
          <w:szCs w:val="18"/>
        </w:rPr>
        <w:t xml:space="preserve"> </w:t>
      </w:r>
      <w:r w:rsidRPr="007825E7">
        <w:rPr>
          <w:rFonts w:ascii="Times New Roman" w:hAnsi="Times New Roman" w:cs="Times New Roman"/>
          <w:sz w:val="18"/>
          <w:szCs w:val="18"/>
        </w:rPr>
        <w:t>Российской</w:t>
      </w:r>
      <w:r w:rsidR="004D7543">
        <w:rPr>
          <w:rFonts w:ascii="Times New Roman" w:hAnsi="Times New Roman" w:cs="Times New Roman"/>
          <w:sz w:val="18"/>
          <w:szCs w:val="18"/>
        </w:rPr>
        <w:t xml:space="preserve"> </w:t>
      </w:r>
      <w:r w:rsidRPr="007825E7">
        <w:rPr>
          <w:rFonts w:ascii="Times New Roman" w:hAnsi="Times New Roman" w:cs="Times New Roman"/>
          <w:sz w:val="18"/>
          <w:szCs w:val="18"/>
        </w:rPr>
        <w:t>Федерации</w:t>
      </w:r>
      <w:r w:rsidR="004D7543">
        <w:rPr>
          <w:rFonts w:ascii="Times New Roman" w:hAnsi="Times New Roman" w:cs="Times New Roman"/>
          <w:sz w:val="18"/>
          <w:szCs w:val="18"/>
        </w:rPr>
        <w:t xml:space="preserve"> </w:t>
      </w:r>
      <w:r w:rsidRPr="007825E7">
        <w:rPr>
          <w:rFonts w:ascii="Times New Roman" w:hAnsi="Times New Roman" w:cs="Times New Roman"/>
          <w:sz w:val="18"/>
          <w:szCs w:val="18"/>
        </w:rPr>
        <w:t>прошу</w:t>
      </w:r>
      <w:r w:rsidR="004D7543">
        <w:rPr>
          <w:rFonts w:ascii="Times New Roman" w:hAnsi="Times New Roman" w:cs="Times New Roman"/>
          <w:sz w:val="18"/>
          <w:szCs w:val="18"/>
        </w:rPr>
        <w:t xml:space="preserve"> </w:t>
      </w:r>
      <w:r w:rsidRPr="007825E7">
        <w:rPr>
          <w:rFonts w:ascii="Times New Roman" w:hAnsi="Times New Roman" w:cs="Times New Roman"/>
          <w:sz w:val="18"/>
          <w:szCs w:val="18"/>
        </w:rPr>
        <w:t xml:space="preserve"> утвердить схему расположения земельного участка на кадастровом плане территории.</w:t>
      </w:r>
    </w:p>
    <w:p w:rsidR="007825E7" w:rsidRPr="007825E7" w:rsidRDefault="007825E7" w:rsidP="007825E7">
      <w:pPr>
        <w:pStyle w:val="a6"/>
        <w:jc w:val="left"/>
        <w:rPr>
          <w:sz w:val="18"/>
          <w:szCs w:val="18"/>
        </w:rPr>
      </w:pPr>
    </w:p>
    <w:p w:rsidR="007825E7" w:rsidRPr="007825E7" w:rsidRDefault="007825E7" w:rsidP="00BD72AC">
      <w:pPr>
        <w:pStyle w:val="af3"/>
        <w:widowControl w:val="0"/>
        <w:numPr>
          <w:ilvl w:val="0"/>
          <w:numId w:val="2"/>
        </w:numPr>
        <w:tabs>
          <w:tab w:val="left" w:pos="1079"/>
        </w:tabs>
        <w:suppressAutoHyphens/>
        <w:spacing w:after="0" w:line="240" w:lineRule="auto"/>
        <w:ind w:left="1079" w:hanging="359"/>
        <w:rPr>
          <w:rFonts w:ascii="Times New Roman" w:hAnsi="Times New Roman" w:cs="Times New Roman"/>
          <w:b/>
          <w:sz w:val="18"/>
          <w:szCs w:val="18"/>
        </w:rPr>
      </w:pPr>
      <w:r w:rsidRPr="007825E7">
        <w:rPr>
          <w:rFonts w:ascii="Times New Roman" w:hAnsi="Times New Roman" w:cs="Times New Roman"/>
          <w:b/>
          <w:sz w:val="18"/>
          <w:szCs w:val="18"/>
        </w:rPr>
        <w:t>Сведенияозаявителе(вслучае,еслизаявительобращаетсячерез</w:t>
      </w:r>
      <w:r w:rsidRPr="007825E7">
        <w:rPr>
          <w:rFonts w:ascii="Times New Roman" w:hAnsi="Times New Roman" w:cs="Times New Roman"/>
          <w:b/>
          <w:spacing w:val="-2"/>
          <w:sz w:val="18"/>
          <w:szCs w:val="18"/>
        </w:rPr>
        <w:t>представителя)</w:t>
      </w:r>
    </w:p>
    <w:p w:rsidR="007825E7" w:rsidRPr="007825E7" w:rsidRDefault="007825E7" w:rsidP="007825E7">
      <w:pPr>
        <w:pStyle w:val="a6"/>
        <w:jc w:val="left"/>
        <w:rPr>
          <w:b/>
          <w:sz w:val="18"/>
          <w:szCs w:val="18"/>
        </w:rPr>
      </w:pPr>
    </w:p>
    <w:p w:rsidR="007825E7" w:rsidRPr="007825E7" w:rsidRDefault="007825E7" w:rsidP="007825E7">
      <w:pPr>
        <w:pStyle w:val="a6"/>
        <w:jc w:val="left"/>
        <w:rPr>
          <w:b/>
          <w:sz w:val="18"/>
          <w:szCs w:val="18"/>
        </w:rPr>
      </w:pPr>
    </w:p>
    <w:tbl>
      <w:tblPr>
        <w:tblStyle w:val="TableNormal"/>
        <w:tblW w:w="9560" w:type="dxa"/>
        <w:tblInd w:w="147" w:type="dxa"/>
        <w:tblLayout w:type="fixed"/>
        <w:tblCellMar>
          <w:left w:w="5" w:type="dxa"/>
          <w:right w:w="5" w:type="dxa"/>
        </w:tblCellMar>
        <w:tblLook w:val="01E0"/>
      </w:tblPr>
      <w:tblGrid>
        <w:gridCol w:w="1042"/>
        <w:gridCol w:w="5479"/>
        <w:gridCol w:w="3039"/>
      </w:tblGrid>
      <w:tr w:rsidR="007825E7" w:rsidRPr="007825E7" w:rsidTr="004D7543">
        <w:trPr>
          <w:trHeight w:val="401"/>
        </w:trPr>
        <w:tc>
          <w:tcPr>
            <w:tcW w:w="1042"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
              <w:jc w:val="center"/>
              <w:rPr>
                <w:sz w:val="18"/>
                <w:szCs w:val="18"/>
              </w:rPr>
            </w:pPr>
            <w:r w:rsidRPr="007825E7">
              <w:rPr>
                <w:spacing w:val="-5"/>
                <w:sz w:val="18"/>
                <w:szCs w:val="18"/>
              </w:rPr>
              <w:t>1.1</w:t>
            </w:r>
          </w:p>
        </w:tc>
        <w:tc>
          <w:tcPr>
            <w:tcW w:w="5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ight="110"/>
              <w:rPr>
                <w:sz w:val="18"/>
                <w:szCs w:val="18"/>
                <w:lang w:val="ru-RU"/>
              </w:rPr>
            </w:pPr>
            <w:r w:rsidRPr="007825E7">
              <w:rPr>
                <w:sz w:val="18"/>
                <w:szCs w:val="18"/>
                <w:lang w:val="ru-RU"/>
              </w:rPr>
              <w:t>Сведения о физическом лице, в случае если заявитель является физическое лицо:</w:t>
            </w:r>
          </w:p>
        </w:tc>
        <w:tc>
          <w:tcPr>
            <w:tcW w:w="303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lang w:val="ru-RU"/>
              </w:rPr>
            </w:pPr>
          </w:p>
        </w:tc>
      </w:tr>
      <w:tr w:rsidR="007825E7" w:rsidRPr="007825E7" w:rsidTr="004D7543">
        <w:trPr>
          <w:trHeight w:val="266"/>
        </w:trPr>
        <w:tc>
          <w:tcPr>
            <w:tcW w:w="1042"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 w:right="2"/>
              <w:jc w:val="center"/>
              <w:rPr>
                <w:sz w:val="18"/>
                <w:szCs w:val="18"/>
              </w:rPr>
            </w:pPr>
            <w:r w:rsidRPr="007825E7">
              <w:rPr>
                <w:spacing w:val="-2"/>
                <w:sz w:val="18"/>
                <w:szCs w:val="18"/>
              </w:rPr>
              <w:t>1.1.1</w:t>
            </w:r>
          </w:p>
        </w:tc>
        <w:tc>
          <w:tcPr>
            <w:tcW w:w="5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Pr>
                <w:sz w:val="18"/>
                <w:szCs w:val="18"/>
                <w:lang w:val="ru-RU"/>
              </w:rPr>
            </w:pPr>
            <w:r w:rsidRPr="007825E7">
              <w:rPr>
                <w:sz w:val="18"/>
                <w:szCs w:val="18"/>
                <w:lang w:val="ru-RU"/>
              </w:rPr>
              <w:t xml:space="preserve">Фамилия, имя, отчество (при </w:t>
            </w:r>
            <w:r w:rsidRPr="007825E7">
              <w:rPr>
                <w:spacing w:val="-2"/>
                <w:sz w:val="18"/>
                <w:szCs w:val="18"/>
                <w:lang w:val="ru-RU"/>
              </w:rPr>
              <w:t>наличии)</w:t>
            </w:r>
          </w:p>
        </w:tc>
        <w:tc>
          <w:tcPr>
            <w:tcW w:w="303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lang w:val="ru-RU"/>
              </w:rPr>
            </w:pPr>
          </w:p>
        </w:tc>
      </w:tr>
      <w:tr w:rsidR="007825E7" w:rsidRPr="007825E7" w:rsidTr="004D7543">
        <w:trPr>
          <w:trHeight w:val="270"/>
        </w:trPr>
        <w:tc>
          <w:tcPr>
            <w:tcW w:w="1042"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 w:right="2"/>
              <w:jc w:val="center"/>
              <w:rPr>
                <w:sz w:val="18"/>
                <w:szCs w:val="18"/>
              </w:rPr>
            </w:pPr>
            <w:r w:rsidRPr="007825E7">
              <w:rPr>
                <w:spacing w:val="-2"/>
                <w:sz w:val="18"/>
                <w:szCs w:val="18"/>
              </w:rPr>
              <w:lastRenderedPageBreak/>
              <w:t>1.1.2</w:t>
            </w:r>
          </w:p>
        </w:tc>
        <w:tc>
          <w:tcPr>
            <w:tcW w:w="5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ight="110"/>
              <w:rPr>
                <w:sz w:val="18"/>
                <w:szCs w:val="18"/>
              </w:rPr>
            </w:pPr>
            <w:r w:rsidRPr="007825E7">
              <w:rPr>
                <w:sz w:val="18"/>
                <w:szCs w:val="18"/>
              </w:rPr>
              <w:t xml:space="preserve">Реквизиты документа, </w:t>
            </w:r>
            <w:r w:rsidR="004D7543">
              <w:rPr>
                <w:sz w:val="18"/>
                <w:szCs w:val="18"/>
                <w:lang w:val="ru-RU"/>
              </w:rPr>
              <w:t xml:space="preserve"> </w:t>
            </w:r>
            <w:r w:rsidRPr="007825E7">
              <w:rPr>
                <w:sz w:val="18"/>
                <w:szCs w:val="18"/>
              </w:rPr>
              <w:t xml:space="preserve">удостоверяющего </w:t>
            </w:r>
            <w:r w:rsidRPr="007825E7">
              <w:rPr>
                <w:spacing w:val="-2"/>
                <w:sz w:val="18"/>
                <w:szCs w:val="18"/>
              </w:rPr>
              <w:t>личность</w:t>
            </w:r>
          </w:p>
        </w:tc>
        <w:tc>
          <w:tcPr>
            <w:tcW w:w="303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rPr>
            </w:pPr>
          </w:p>
        </w:tc>
      </w:tr>
      <w:tr w:rsidR="007825E7" w:rsidRPr="007825E7" w:rsidTr="004D7543">
        <w:trPr>
          <w:trHeight w:val="273"/>
        </w:trPr>
        <w:tc>
          <w:tcPr>
            <w:tcW w:w="1042"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 w:right="2"/>
              <w:jc w:val="center"/>
              <w:rPr>
                <w:sz w:val="18"/>
                <w:szCs w:val="18"/>
              </w:rPr>
            </w:pPr>
            <w:r w:rsidRPr="007825E7">
              <w:rPr>
                <w:spacing w:val="-2"/>
                <w:sz w:val="18"/>
                <w:szCs w:val="18"/>
              </w:rPr>
              <w:t>1.1.3</w:t>
            </w:r>
          </w:p>
        </w:tc>
        <w:tc>
          <w:tcPr>
            <w:tcW w:w="5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Pr>
                <w:sz w:val="18"/>
                <w:szCs w:val="18"/>
              </w:rPr>
            </w:pPr>
            <w:r w:rsidRPr="007825E7">
              <w:rPr>
                <w:sz w:val="18"/>
                <w:szCs w:val="18"/>
              </w:rPr>
              <w:t xml:space="preserve">Адрес </w:t>
            </w:r>
            <w:r w:rsidRPr="007825E7">
              <w:rPr>
                <w:spacing w:val="-2"/>
                <w:sz w:val="18"/>
                <w:szCs w:val="18"/>
              </w:rPr>
              <w:t>регистрации</w:t>
            </w:r>
          </w:p>
        </w:tc>
        <w:tc>
          <w:tcPr>
            <w:tcW w:w="303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rPr>
            </w:pPr>
          </w:p>
        </w:tc>
      </w:tr>
      <w:tr w:rsidR="007825E7" w:rsidRPr="007825E7" w:rsidTr="004D7543">
        <w:trPr>
          <w:trHeight w:val="278"/>
        </w:trPr>
        <w:tc>
          <w:tcPr>
            <w:tcW w:w="1042"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 w:right="2"/>
              <w:jc w:val="center"/>
              <w:rPr>
                <w:sz w:val="18"/>
                <w:szCs w:val="18"/>
              </w:rPr>
            </w:pPr>
            <w:r w:rsidRPr="007825E7">
              <w:rPr>
                <w:spacing w:val="-2"/>
                <w:sz w:val="18"/>
                <w:szCs w:val="18"/>
              </w:rPr>
              <w:t>1.1.4</w:t>
            </w:r>
          </w:p>
        </w:tc>
        <w:tc>
          <w:tcPr>
            <w:tcW w:w="5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Pr>
                <w:sz w:val="18"/>
                <w:szCs w:val="18"/>
              </w:rPr>
            </w:pPr>
            <w:r w:rsidRPr="007825E7">
              <w:rPr>
                <w:sz w:val="18"/>
                <w:szCs w:val="18"/>
              </w:rPr>
              <w:t xml:space="preserve">Адрес </w:t>
            </w:r>
            <w:r w:rsidRPr="007825E7">
              <w:rPr>
                <w:spacing w:val="-2"/>
                <w:sz w:val="18"/>
                <w:szCs w:val="18"/>
              </w:rPr>
              <w:t>проживания</w:t>
            </w:r>
          </w:p>
        </w:tc>
        <w:tc>
          <w:tcPr>
            <w:tcW w:w="303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rPr>
            </w:pPr>
          </w:p>
        </w:tc>
      </w:tr>
      <w:tr w:rsidR="007825E7" w:rsidRPr="007825E7" w:rsidTr="004D7543">
        <w:trPr>
          <w:trHeight w:val="267"/>
        </w:trPr>
        <w:tc>
          <w:tcPr>
            <w:tcW w:w="1042"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 w:right="2"/>
              <w:jc w:val="center"/>
              <w:rPr>
                <w:sz w:val="18"/>
                <w:szCs w:val="18"/>
              </w:rPr>
            </w:pPr>
            <w:r w:rsidRPr="007825E7">
              <w:rPr>
                <w:spacing w:val="-2"/>
                <w:sz w:val="18"/>
                <w:szCs w:val="18"/>
              </w:rPr>
              <w:t>1.1.5</w:t>
            </w:r>
          </w:p>
        </w:tc>
        <w:tc>
          <w:tcPr>
            <w:tcW w:w="5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Pr>
                <w:sz w:val="18"/>
                <w:szCs w:val="18"/>
              </w:rPr>
            </w:pPr>
            <w:r w:rsidRPr="007825E7">
              <w:rPr>
                <w:sz w:val="18"/>
                <w:szCs w:val="18"/>
              </w:rPr>
              <w:t xml:space="preserve">Номер </w:t>
            </w:r>
            <w:r w:rsidRPr="007825E7">
              <w:rPr>
                <w:spacing w:val="-2"/>
                <w:sz w:val="18"/>
                <w:szCs w:val="18"/>
              </w:rPr>
              <w:t>телефона</w:t>
            </w:r>
          </w:p>
        </w:tc>
        <w:tc>
          <w:tcPr>
            <w:tcW w:w="303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rPr>
            </w:pPr>
          </w:p>
        </w:tc>
      </w:tr>
      <w:tr w:rsidR="007825E7" w:rsidRPr="007825E7" w:rsidTr="004D7543">
        <w:trPr>
          <w:trHeight w:val="286"/>
        </w:trPr>
        <w:tc>
          <w:tcPr>
            <w:tcW w:w="1042"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 w:right="2"/>
              <w:jc w:val="center"/>
              <w:rPr>
                <w:sz w:val="18"/>
                <w:szCs w:val="18"/>
              </w:rPr>
            </w:pPr>
            <w:r w:rsidRPr="007825E7">
              <w:rPr>
                <w:spacing w:val="-2"/>
                <w:sz w:val="18"/>
                <w:szCs w:val="18"/>
              </w:rPr>
              <w:t>1.1.6</w:t>
            </w:r>
          </w:p>
        </w:tc>
        <w:tc>
          <w:tcPr>
            <w:tcW w:w="5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Pr>
                <w:sz w:val="18"/>
                <w:szCs w:val="18"/>
              </w:rPr>
            </w:pPr>
            <w:r w:rsidRPr="007825E7">
              <w:rPr>
                <w:sz w:val="18"/>
                <w:szCs w:val="18"/>
              </w:rPr>
              <w:t xml:space="preserve">Адрес электронной </w:t>
            </w:r>
            <w:r w:rsidRPr="007825E7">
              <w:rPr>
                <w:spacing w:val="-2"/>
                <w:sz w:val="18"/>
                <w:szCs w:val="18"/>
              </w:rPr>
              <w:t>почты</w:t>
            </w:r>
          </w:p>
        </w:tc>
        <w:tc>
          <w:tcPr>
            <w:tcW w:w="303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rPr>
            </w:pPr>
          </w:p>
        </w:tc>
      </w:tr>
      <w:tr w:rsidR="007825E7" w:rsidRPr="007825E7" w:rsidTr="004D7543">
        <w:trPr>
          <w:trHeight w:val="699"/>
        </w:trPr>
        <w:tc>
          <w:tcPr>
            <w:tcW w:w="1042"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
              <w:jc w:val="center"/>
              <w:rPr>
                <w:sz w:val="18"/>
                <w:szCs w:val="18"/>
              </w:rPr>
            </w:pPr>
            <w:r w:rsidRPr="007825E7">
              <w:rPr>
                <w:spacing w:val="-5"/>
                <w:sz w:val="18"/>
                <w:szCs w:val="18"/>
              </w:rPr>
              <w:t>1.2</w:t>
            </w:r>
          </w:p>
        </w:tc>
        <w:tc>
          <w:tcPr>
            <w:tcW w:w="5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ight="110"/>
              <w:rPr>
                <w:sz w:val="18"/>
                <w:szCs w:val="18"/>
                <w:lang w:val="ru-RU"/>
              </w:rPr>
            </w:pPr>
            <w:r w:rsidRPr="007825E7">
              <w:rPr>
                <w:sz w:val="18"/>
                <w:szCs w:val="18"/>
                <w:lang w:val="ru-RU"/>
              </w:rPr>
              <w:t xml:space="preserve">Сведения об индивидуальном предпринимателе, в случае если заявитель является индивидуальным </w:t>
            </w:r>
            <w:r w:rsidRPr="007825E7">
              <w:rPr>
                <w:spacing w:val="-2"/>
                <w:sz w:val="18"/>
                <w:szCs w:val="18"/>
                <w:lang w:val="ru-RU"/>
              </w:rPr>
              <w:t>предпринимателем:</w:t>
            </w:r>
          </w:p>
        </w:tc>
        <w:tc>
          <w:tcPr>
            <w:tcW w:w="303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lang w:val="ru-RU"/>
              </w:rPr>
            </w:pPr>
          </w:p>
        </w:tc>
      </w:tr>
      <w:tr w:rsidR="007825E7" w:rsidRPr="007825E7" w:rsidTr="004D7543">
        <w:trPr>
          <w:trHeight w:val="274"/>
        </w:trPr>
        <w:tc>
          <w:tcPr>
            <w:tcW w:w="1042"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 w:right="2"/>
              <w:jc w:val="center"/>
              <w:rPr>
                <w:sz w:val="18"/>
                <w:szCs w:val="18"/>
              </w:rPr>
            </w:pPr>
            <w:r w:rsidRPr="007825E7">
              <w:rPr>
                <w:spacing w:val="-2"/>
                <w:sz w:val="18"/>
                <w:szCs w:val="18"/>
              </w:rPr>
              <w:t>1.2.1</w:t>
            </w:r>
          </w:p>
        </w:tc>
        <w:tc>
          <w:tcPr>
            <w:tcW w:w="5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Pr>
                <w:sz w:val="18"/>
                <w:szCs w:val="18"/>
              </w:rPr>
            </w:pPr>
            <w:r w:rsidRPr="007825E7">
              <w:rPr>
                <w:sz w:val="18"/>
                <w:szCs w:val="18"/>
              </w:rPr>
              <w:t xml:space="preserve">ФИО индивидуального </w:t>
            </w:r>
            <w:r w:rsidRPr="007825E7">
              <w:rPr>
                <w:spacing w:val="-2"/>
                <w:sz w:val="18"/>
                <w:szCs w:val="18"/>
              </w:rPr>
              <w:t>предпринимателя</w:t>
            </w:r>
          </w:p>
        </w:tc>
        <w:tc>
          <w:tcPr>
            <w:tcW w:w="303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rPr>
            </w:pPr>
          </w:p>
        </w:tc>
      </w:tr>
      <w:tr w:rsidR="007825E7" w:rsidRPr="007825E7" w:rsidTr="004D7543">
        <w:trPr>
          <w:trHeight w:val="419"/>
        </w:trPr>
        <w:tc>
          <w:tcPr>
            <w:tcW w:w="1042"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 w:right="2"/>
              <w:jc w:val="center"/>
              <w:rPr>
                <w:sz w:val="18"/>
                <w:szCs w:val="18"/>
              </w:rPr>
            </w:pPr>
            <w:r w:rsidRPr="007825E7">
              <w:rPr>
                <w:spacing w:val="-2"/>
                <w:sz w:val="18"/>
                <w:szCs w:val="18"/>
              </w:rPr>
              <w:t>1.2.2</w:t>
            </w:r>
          </w:p>
        </w:tc>
        <w:tc>
          <w:tcPr>
            <w:tcW w:w="5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ight="1626"/>
              <w:rPr>
                <w:sz w:val="18"/>
                <w:szCs w:val="18"/>
              </w:rPr>
            </w:pPr>
            <w:r w:rsidRPr="007825E7">
              <w:rPr>
                <w:sz w:val="18"/>
                <w:szCs w:val="18"/>
              </w:rPr>
              <w:t xml:space="preserve">Идентификационный номер </w:t>
            </w:r>
            <w:r w:rsidRPr="007825E7">
              <w:rPr>
                <w:spacing w:val="-2"/>
                <w:sz w:val="18"/>
                <w:szCs w:val="18"/>
              </w:rPr>
              <w:t>налогоплательщика</w:t>
            </w:r>
          </w:p>
        </w:tc>
        <w:tc>
          <w:tcPr>
            <w:tcW w:w="303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rPr>
            </w:pPr>
          </w:p>
        </w:tc>
      </w:tr>
      <w:tr w:rsidR="007825E7" w:rsidRPr="007825E7" w:rsidTr="004D7543">
        <w:trPr>
          <w:trHeight w:val="567"/>
        </w:trPr>
        <w:tc>
          <w:tcPr>
            <w:tcW w:w="1042"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 w:right="2"/>
              <w:jc w:val="center"/>
              <w:rPr>
                <w:sz w:val="18"/>
                <w:szCs w:val="18"/>
              </w:rPr>
            </w:pPr>
            <w:r w:rsidRPr="007825E7">
              <w:rPr>
                <w:spacing w:val="-2"/>
                <w:sz w:val="18"/>
                <w:szCs w:val="18"/>
              </w:rPr>
              <w:t>1.2.3</w:t>
            </w:r>
          </w:p>
        </w:tc>
        <w:tc>
          <w:tcPr>
            <w:tcW w:w="5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ight="110"/>
              <w:rPr>
                <w:sz w:val="18"/>
                <w:szCs w:val="18"/>
                <w:lang w:val="ru-RU"/>
              </w:rPr>
            </w:pPr>
            <w:r w:rsidRPr="007825E7">
              <w:rPr>
                <w:sz w:val="18"/>
                <w:szCs w:val="18"/>
                <w:lang w:val="ru-RU"/>
              </w:rPr>
              <w:t xml:space="preserve">Основной государственный регистрационный номер индивидуального </w:t>
            </w:r>
            <w:r w:rsidRPr="007825E7">
              <w:rPr>
                <w:spacing w:val="-2"/>
                <w:sz w:val="18"/>
                <w:szCs w:val="18"/>
                <w:lang w:val="ru-RU"/>
              </w:rPr>
              <w:t>предпринимателя</w:t>
            </w:r>
          </w:p>
        </w:tc>
        <w:tc>
          <w:tcPr>
            <w:tcW w:w="303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lang w:val="ru-RU"/>
              </w:rPr>
            </w:pPr>
          </w:p>
        </w:tc>
      </w:tr>
      <w:tr w:rsidR="007825E7" w:rsidRPr="007825E7" w:rsidTr="004D7543">
        <w:trPr>
          <w:trHeight w:val="264"/>
        </w:trPr>
        <w:tc>
          <w:tcPr>
            <w:tcW w:w="1042"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 w:right="2"/>
              <w:jc w:val="center"/>
              <w:rPr>
                <w:sz w:val="18"/>
                <w:szCs w:val="18"/>
              </w:rPr>
            </w:pPr>
            <w:r w:rsidRPr="007825E7">
              <w:rPr>
                <w:spacing w:val="-2"/>
                <w:sz w:val="18"/>
                <w:szCs w:val="18"/>
              </w:rPr>
              <w:t>1.2.4</w:t>
            </w:r>
          </w:p>
        </w:tc>
        <w:tc>
          <w:tcPr>
            <w:tcW w:w="5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Pr>
                <w:sz w:val="18"/>
                <w:szCs w:val="18"/>
              </w:rPr>
            </w:pPr>
            <w:r w:rsidRPr="007825E7">
              <w:rPr>
                <w:sz w:val="18"/>
                <w:szCs w:val="18"/>
              </w:rPr>
              <w:t xml:space="preserve">Номер </w:t>
            </w:r>
            <w:r w:rsidRPr="007825E7">
              <w:rPr>
                <w:spacing w:val="-2"/>
                <w:sz w:val="18"/>
                <w:szCs w:val="18"/>
              </w:rPr>
              <w:t>телефона</w:t>
            </w:r>
          </w:p>
        </w:tc>
        <w:tc>
          <w:tcPr>
            <w:tcW w:w="303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rPr>
            </w:pPr>
          </w:p>
        </w:tc>
      </w:tr>
      <w:tr w:rsidR="007825E7" w:rsidRPr="007825E7" w:rsidTr="004D7543">
        <w:trPr>
          <w:trHeight w:val="267"/>
        </w:trPr>
        <w:tc>
          <w:tcPr>
            <w:tcW w:w="1042"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 w:right="2"/>
              <w:jc w:val="center"/>
              <w:rPr>
                <w:sz w:val="18"/>
                <w:szCs w:val="18"/>
              </w:rPr>
            </w:pPr>
            <w:r w:rsidRPr="007825E7">
              <w:rPr>
                <w:spacing w:val="-2"/>
                <w:sz w:val="18"/>
                <w:szCs w:val="18"/>
              </w:rPr>
              <w:t>1.2.5</w:t>
            </w:r>
          </w:p>
        </w:tc>
        <w:tc>
          <w:tcPr>
            <w:tcW w:w="5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Pr>
                <w:sz w:val="18"/>
                <w:szCs w:val="18"/>
              </w:rPr>
            </w:pPr>
            <w:r w:rsidRPr="007825E7">
              <w:rPr>
                <w:sz w:val="18"/>
                <w:szCs w:val="18"/>
              </w:rPr>
              <w:t xml:space="preserve">Адрес электронной </w:t>
            </w:r>
            <w:r w:rsidRPr="007825E7">
              <w:rPr>
                <w:spacing w:val="-2"/>
                <w:sz w:val="18"/>
                <w:szCs w:val="18"/>
              </w:rPr>
              <w:t>почты</w:t>
            </w:r>
          </w:p>
        </w:tc>
        <w:tc>
          <w:tcPr>
            <w:tcW w:w="303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rPr>
            </w:pPr>
          </w:p>
        </w:tc>
      </w:tr>
      <w:tr w:rsidR="007825E7" w:rsidRPr="007825E7" w:rsidTr="004D7543">
        <w:trPr>
          <w:trHeight w:val="217"/>
        </w:trPr>
        <w:tc>
          <w:tcPr>
            <w:tcW w:w="1042"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
              <w:jc w:val="center"/>
              <w:rPr>
                <w:sz w:val="18"/>
                <w:szCs w:val="18"/>
              </w:rPr>
            </w:pPr>
            <w:r w:rsidRPr="007825E7">
              <w:rPr>
                <w:spacing w:val="-5"/>
                <w:sz w:val="18"/>
                <w:szCs w:val="18"/>
              </w:rPr>
              <w:t>1.2</w:t>
            </w:r>
          </w:p>
        </w:tc>
        <w:tc>
          <w:tcPr>
            <w:tcW w:w="5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Pr>
                <w:sz w:val="18"/>
                <w:szCs w:val="18"/>
              </w:rPr>
            </w:pPr>
            <w:r w:rsidRPr="007825E7">
              <w:rPr>
                <w:sz w:val="18"/>
                <w:szCs w:val="18"/>
              </w:rPr>
              <w:t xml:space="preserve">Сведения о юридическом </w:t>
            </w:r>
            <w:r w:rsidRPr="007825E7">
              <w:rPr>
                <w:spacing w:val="-4"/>
                <w:sz w:val="18"/>
                <w:szCs w:val="18"/>
              </w:rPr>
              <w:t>лице:</w:t>
            </w:r>
          </w:p>
        </w:tc>
        <w:tc>
          <w:tcPr>
            <w:tcW w:w="303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rPr>
            </w:pPr>
          </w:p>
        </w:tc>
      </w:tr>
      <w:tr w:rsidR="007825E7" w:rsidRPr="007825E7" w:rsidTr="004D7543">
        <w:trPr>
          <w:trHeight w:val="189"/>
        </w:trPr>
        <w:tc>
          <w:tcPr>
            <w:tcW w:w="1042"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 w:right="2"/>
              <w:jc w:val="center"/>
              <w:rPr>
                <w:sz w:val="18"/>
                <w:szCs w:val="18"/>
              </w:rPr>
            </w:pPr>
            <w:r w:rsidRPr="007825E7">
              <w:rPr>
                <w:spacing w:val="-2"/>
                <w:sz w:val="18"/>
                <w:szCs w:val="18"/>
              </w:rPr>
              <w:t>1.2.1</w:t>
            </w:r>
          </w:p>
        </w:tc>
        <w:tc>
          <w:tcPr>
            <w:tcW w:w="5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Pr>
                <w:sz w:val="18"/>
                <w:szCs w:val="18"/>
              </w:rPr>
            </w:pPr>
            <w:r w:rsidRPr="007825E7">
              <w:rPr>
                <w:sz w:val="18"/>
                <w:szCs w:val="18"/>
              </w:rPr>
              <w:t xml:space="preserve">Полное наименование юридического </w:t>
            </w:r>
            <w:r w:rsidRPr="007825E7">
              <w:rPr>
                <w:spacing w:val="-4"/>
                <w:sz w:val="18"/>
                <w:szCs w:val="18"/>
              </w:rPr>
              <w:t>лица</w:t>
            </w:r>
          </w:p>
        </w:tc>
        <w:tc>
          <w:tcPr>
            <w:tcW w:w="303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rPr>
            </w:pPr>
          </w:p>
        </w:tc>
      </w:tr>
      <w:tr w:rsidR="007825E7" w:rsidRPr="007825E7" w:rsidTr="004D7543">
        <w:trPr>
          <w:trHeight w:val="529"/>
        </w:trPr>
        <w:tc>
          <w:tcPr>
            <w:tcW w:w="1042"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 w:right="2"/>
              <w:jc w:val="center"/>
              <w:rPr>
                <w:sz w:val="18"/>
                <w:szCs w:val="18"/>
              </w:rPr>
            </w:pPr>
            <w:r w:rsidRPr="007825E7">
              <w:rPr>
                <w:spacing w:val="-2"/>
                <w:sz w:val="18"/>
                <w:szCs w:val="18"/>
              </w:rPr>
              <w:t>1.2.2</w:t>
            </w:r>
          </w:p>
        </w:tc>
        <w:tc>
          <w:tcPr>
            <w:tcW w:w="5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ight="1658"/>
              <w:rPr>
                <w:sz w:val="18"/>
                <w:szCs w:val="18"/>
              </w:rPr>
            </w:pPr>
            <w:r w:rsidRPr="007825E7">
              <w:rPr>
                <w:sz w:val="18"/>
                <w:szCs w:val="18"/>
              </w:rPr>
              <w:t>Основной государственный регистрационный номер</w:t>
            </w:r>
          </w:p>
        </w:tc>
        <w:tc>
          <w:tcPr>
            <w:tcW w:w="303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rPr>
            </w:pPr>
          </w:p>
        </w:tc>
      </w:tr>
      <w:tr w:rsidR="007825E7" w:rsidRPr="007825E7" w:rsidTr="004D7543">
        <w:trPr>
          <w:trHeight w:val="414"/>
        </w:trPr>
        <w:tc>
          <w:tcPr>
            <w:tcW w:w="1042"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 w:right="2"/>
              <w:jc w:val="center"/>
              <w:rPr>
                <w:sz w:val="18"/>
                <w:szCs w:val="18"/>
              </w:rPr>
            </w:pPr>
            <w:r w:rsidRPr="007825E7">
              <w:rPr>
                <w:spacing w:val="-2"/>
                <w:sz w:val="18"/>
                <w:szCs w:val="18"/>
              </w:rPr>
              <w:t>1.2.3</w:t>
            </w:r>
          </w:p>
        </w:tc>
        <w:tc>
          <w:tcPr>
            <w:tcW w:w="5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ight="1626"/>
              <w:rPr>
                <w:sz w:val="18"/>
                <w:szCs w:val="18"/>
              </w:rPr>
            </w:pPr>
            <w:r w:rsidRPr="007825E7">
              <w:rPr>
                <w:sz w:val="18"/>
                <w:szCs w:val="18"/>
              </w:rPr>
              <w:t xml:space="preserve">Идентификационный номер </w:t>
            </w:r>
            <w:r w:rsidRPr="007825E7">
              <w:rPr>
                <w:spacing w:val="-2"/>
                <w:sz w:val="18"/>
                <w:szCs w:val="18"/>
              </w:rPr>
              <w:t>налогоплательщика</w:t>
            </w:r>
          </w:p>
        </w:tc>
        <w:tc>
          <w:tcPr>
            <w:tcW w:w="303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rPr>
            </w:pPr>
          </w:p>
        </w:tc>
      </w:tr>
      <w:tr w:rsidR="007825E7" w:rsidRPr="007825E7" w:rsidTr="004D7543">
        <w:trPr>
          <w:trHeight w:val="277"/>
        </w:trPr>
        <w:tc>
          <w:tcPr>
            <w:tcW w:w="1042"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 w:right="2"/>
              <w:jc w:val="center"/>
              <w:rPr>
                <w:sz w:val="18"/>
                <w:szCs w:val="18"/>
              </w:rPr>
            </w:pPr>
            <w:r w:rsidRPr="007825E7">
              <w:rPr>
                <w:spacing w:val="-2"/>
                <w:sz w:val="18"/>
                <w:szCs w:val="18"/>
              </w:rPr>
              <w:t>1.2.4</w:t>
            </w:r>
          </w:p>
        </w:tc>
        <w:tc>
          <w:tcPr>
            <w:tcW w:w="5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Pr>
                <w:sz w:val="18"/>
                <w:szCs w:val="18"/>
              </w:rPr>
            </w:pPr>
            <w:r w:rsidRPr="007825E7">
              <w:rPr>
                <w:sz w:val="18"/>
                <w:szCs w:val="18"/>
              </w:rPr>
              <w:t xml:space="preserve">Номер </w:t>
            </w:r>
            <w:r w:rsidRPr="007825E7">
              <w:rPr>
                <w:spacing w:val="-2"/>
                <w:sz w:val="18"/>
                <w:szCs w:val="18"/>
              </w:rPr>
              <w:t>телефона</w:t>
            </w:r>
          </w:p>
        </w:tc>
        <w:tc>
          <w:tcPr>
            <w:tcW w:w="303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rPr>
            </w:pPr>
          </w:p>
        </w:tc>
      </w:tr>
      <w:tr w:rsidR="007825E7" w:rsidRPr="007825E7" w:rsidTr="004D7543">
        <w:trPr>
          <w:trHeight w:val="268"/>
        </w:trPr>
        <w:tc>
          <w:tcPr>
            <w:tcW w:w="1042"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 w:right="2"/>
              <w:jc w:val="center"/>
              <w:rPr>
                <w:sz w:val="18"/>
                <w:szCs w:val="18"/>
              </w:rPr>
            </w:pPr>
            <w:r w:rsidRPr="007825E7">
              <w:rPr>
                <w:spacing w:val="-2"/>
                <w:sz w:val="18"/>
                <w:szCs w:val="18"/>
              </w:rPr>
              <w:t>1.2.5</w:t>
            </w:r>
          </w:p>
        </w:tc>
        <w:tc>
          <w:tcPr>
            <w:tcW w:w="5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Pr>
                <w:sz w:val="18"/>
                <w:szCs w:val="18"/>
              </w:rPr>
            </w:pPr>
            <w:r w:rsidRPr="007825E7">
              <w:rPr>
                <w:sz w:val="18"/>
                <w:szCs w:val="18"/>
              </w:rPr>
              <w:t xml:space="preserve">Адрес электронной </w:t>
            </w:r>
            <w:r w:rsidRPr="007825E7">
              <w:rPr>
                <w:spacing w:val="-2"/>
                <w:sz w:val="18"/>
                <w:szCs w:val="18"/>
              </w:rPr>
              <w:t>почты</w:t>
            </w:r>
          </w:p>
        </w:tc>
        <w:tc>
          <w:tcPr>
            <w:tcW w:w="303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rPr>
            </w:pPr>
          </w:p>
        </w:tc>
      </w:tr>
    </w:tbl>
    <w:p w:rsidR="007825E7" w:rsidRPr="007825E7" w:rsidRDefault="007825E7" w:rsidP="007825E7">
      <w:pPr>
        <w:pStyle w:val="a6"/>
        <w:jc w:val="left"/>
        <w:rPr>
          <w:b/>
          <w:sz w:val="18"/>
          <w:szCs w:val="18"/>
        </w:rPr>
      </w:pPr>
    </w:p>
    <w:p w:rsidR="007825E7" w:rsidRPr="007825E7" w:rsidRDefault="007825E7" w:rsidP="00BD72AC">
      <w:pPr>
        <w:pStyle w:val="af3"/>
        <w:widowControl w:val="0"/>
        <w:numPr>
          <w:ilvl w:val="0"/>
          <w:numId w:val="2"/>
        </w:numPr>
        <w:tabs>
          <w:tab w:val="left" w:pos="4098"/>
        </w:tabs>
        <w:suppressAutoHyphens/>
        <w:spacing w:after="0" w:line="240" w:lineRule="auto"/>
        <w:ind w:left="4098" w:hanging="359"/>
        <w:rPr>
          <w:rFonts w:ascii="Times New Roman" w:hAnsi="Times New Roman" w:cs="Times New Roman"/>
          <w:b/>
          <w:sz w:val="18"/>
          <w:szCs w:val="18"/>
        </w:rPr>
      </w:pPr>
      <w:r w:rsidRPr="007825E7">
        <w:rPr>
          <w:rFonts w:ascii="Times New Roman" w:hAnsi="Times New Roman" w:cs="Times New Roman"/>
          <w:b/>
          <w:sz w:val="18"/>
          <w:szCs w:val="18"/>
        </w:rPr>
        <w:t xml:space="preserve">Сведения о </w:t>
      </w:r>
      <w:r w:rsidRPr="007825E7">
        <w:rPr>
          <w:rFonts w:ascii="Times New Roman" w:hAnsi="Times New Roman" w:cs="Times New Roman"/>
          <w:b/>
          <w:spacing w:val="-2"/>
          <w:sz w:val="18"/>
          <w:szCs w:val="18"/>
        </w:rPr>
        <w:t>заявителе</w:t>
      </w:r>
    </w:p>
    <w:p w:rsidR="007825E7" w:rsidRPr="007825E7" w:rsidRDefault="007825E7" w:rsidP="007825E7">
      <w:pPr>
        <w:pStyle w:val="a6"/>
        <w:jc w:val="left"/>
        <w:rPr>
          <w:b/>
          <w:sz w:val="18"/>
          <w:szCs w:val="18"/>
        </w:rPr>
      </w:pPr>
    </w:p>
    <w:tbl>
      <w:tblPr>
        <w:tblStyle w:val="TableNormal"/>
        <w:tblW w:w="9560" w:type="dxa"/>
        <w:tblInd w:w="147" w:type="dxa"/>
        <w:tblLayout w:type="fixed"/>
        <w:tblCellMar>
          <w:left w:w="5" w:type="dxa"/>
          <w:right w:w="5" w:type="dxa"/>
        </w:tblCellMar>
        <w:tblLook w:val="01E0"/>
      </w:tblPr>
      <w:tblGrid>
        <w:gridCol w:w="1042"/>
        <w:gridCol w:w="5479"/>
        <w:gridCol w:w="3039"/>
      </w:tblGrid>
      <w:tr w:rsidR="007825E7" w:rsidRPr="007825E7" w:rsidTr="004D7543">
        <w:trPr>
          <w:trHeight w:val="438"/>
        </w:trPr>
        <w:tc>
          <w:tcPr>
            <w:tcW w:w="1042"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
              <w:jc w:val="center"/>
              <w:rPr>
                <w:sz w:val="18"/>
                <w:szCs w:val="18"/>
              </w:rPr>
            </w:pPr>
            <w:r w:rsidRPr="007825E7">
              <w:rPr>
                <w:spacing w:val="-5"/>
                <w:sz w:val="18"/>
                <w:szCs w:val="18"/>
              </w:rPr>
              <w:t>2.1</w:t>
            </w:r>
          </w:p>
        </w:tc>
        <w:tc>
          <w:tcPr>
            <w:tcW w:w="5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ight="110"/>
              <w:rPr>
                <w:sz w:val="18"/>
                <w:szCs w:val="18"/>
                <w:lang w:val="ru-RU"/>
              </w:rPr>
            </w:pPr>
            <w:r w:rsidRPr="007825E7">
              <w:rPr>
                <w:sz w:val="18"/>
                <w:szCs w:val="18"/>
                <w:lang w:val="ru-RU"/>
              </w:rPr>
              <w:t>Сведения о физическом лице, в случае если заявитель является физическое лицо:</w:t>
            </w:r>
          </w:p>
        </w:tc>
        <w:tc>
          <w:tcPr>
            <w:tcW w:w="303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lang w:val="ru-RU"/>
              </w:rPr>
            </w:pPr>
          </w:p>
        </w:tc>
      </w:tr>
      <w:tr w:rsidR="007825E7" w:rsidRPr="007825E7" w:rsidTr="004D7543">
        <w:trPr>
          <w:trHeight w:val="273"/>
        </w:trPr>
        <w:tc>
          <w:tcPr>
            <w:tcW w:w="1042"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 w:right="2"/>
              <w:jc w:val="center"/>
              <w:rPr>
                <w:sz w:val="18"/>
                <w:szCs w:val="18"/>
              </w:rPr>
            </w:pPr>
            <w:r w:rsidRPr="007825E7">
              <w:rPr>
                <w:spacing w:val="-2"/>
                <w:sz w:val="18"/>
                <w:szCs w:val="18"/>
              </w:rPr>
              <w:t>2.1.1</w:t>
            </w:r>
          </w:p>
        </w:tc>
        <w:tc>
          <w:tcPr>
            <w:tcW w:w="5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Pr>
                <w:sz w:val="18"/>
                <w:szCs w:val="18"/>
                <w:lang w:val="ru-RU"/>
              </w:rPr>
            </w:pPr>
            <w:r w:rsidRPr="007825E7">
              <w:rPr>
                <w:sz w:val="18"/>
                <w:szCs w:val="18"/>
                <w:lang w:val="ru-RU"/>
              </w:rPr>
              <w:t xml:space="preserve">Фамилия, имя, отчество (при </w:t>
            </w:r>
            <w:r w:rsidRPr="007825E7">
              <w:rPr>
                <w:spacing w:val="-2"/>
                <w:sz w:val="18"/>
                <w:szCs w:val="18"/>
                <w:lang w:val="ru-RU"/>
              </w:rPr>
              <w:t>наличии)</w:t>
            </w:r>
          </w:p>
        </w:tc>
        <w:tc>
          <w:tcPr>
            <w:tcW w:w="303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lang w:val="ru-RU"/>
              </w:rPr>
            </w:pPr>
          </w:p>
        </w:tc>
      </w:tr>
      <w:tr w:rsidR="007825E7" w:rsidRPr="007825E7" w:rsidTr="004D7543">
        <w:trPr>
          <w:trHeight w:val="278"/>
        </w:trPr>
        <w:tc>
          <w:tcPr>
            <w:tcW w:w="1042"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 w:right="2"/>
              <w:jc w:val="center"/>
              <w:rPr>
                <w:sz w:val="18"/>
                <w:szCs w:val="18"/>
              </w:rPr>
            </w:pPr>
            <w:r w:rsidRPr="007825E7">
              <w:rPr>
                <w:spacing w:val="-2"/>
                <w:sz w:val="18"/>
                <w:szCs w:val="18"/>
              </w:rPr>
              <w:t>2.1.2</w:t>
            </w:r>
          </w:p>
        </w:tc>
        <w:tc>
          <w:tcPr>
            <w:tcW w:w="5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ight="110"/>
              <w:rPr>
                <w:sz w:val="18"/>
                <w:szCs w:val="18"/>
              </w:rPr>
            </w:pPr>
            <w:r w:rsidRPr="007825E7">
              <w:rPr>
                <w:sz w:val="18"/>
                <w:szCs w:val="18"/>
              </w:rPr>
              <w:t xml:space="preserve">Реквизиты документа, удостоверяющего </w:t>
            </w:r>
            <w:r w:rsidRPr="007825E7">
              <w:rPr>
                <w:spacing w:val="-2"/>
                <w:sz w:val="18"/>
                <w:szCs w:val="18"/>
              </w:rPr>
              <w:t>личность</w:t>
            </w:r>
          </w:p>
        </w:tc>
        <w:tc>
          <w:tcPr>
            <w:tcW w:w="303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rPr>
            </w:pPr>
          </w:p>
        </w:tc>
      </w:tr>
      <w:tr w:rsidR="007825E7" w:rsidRPr="007825E7" w:rsidTr="004D7543">
        <w:trPr>
          <w:trHeight w:val="281"/>
        </w:trPr>
        <w:tc>
          <w:tcPr>
            <w:tcW w:w="1042"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 w:right="2"/>
              <w:jc w:val="center"/>
              <w:rPr>
                <w:sz w:val="18"/>
                <w:szCs w:val="18"/>
              </w:rPr>
            </w:pPr>
            <w:r w:rsidRPr="007825E7">
              <w:rPr>
                <w:spacing w:val="-2"/>
                <w:sz w:val="18"/>
                <w:szCs w:val="18"/>
              </w:rPr>
              <w:t>2.1.3</w:t>
            </w:r>
          </w:p>
        </w:tc>
        <w:tc>
          <w:tcPr>
            <w:tcW w:w="5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Pr>
                <w:sz w:val="18"/>
                <w:szCs w:val="18"/>
              </w:rPr>
            </w:pPr>
            <w:r w:rsidRPr="007825E7">
              <w:rPr>
                <w:sz w:val="18"/>
                <w:szCs w:val="18"/>
              </w:rPr>
              <w:t xml:space="preserve">Адрес </w:t>
            </w:r>
            <w:r w:rsidRPr="007825E7">
              <w:rPr>
                <w:spacing w:val="-2"/>
                <w:sz w:val="18"/>
                <w:szCs w:val="18"/>
              </w:rPr>
              <w:t>регистрации</w:t>
            </w:r>
          </w:p>
        </w:tc>
        <w:tc>
          <w:tcPr>
            <w:tcW w:w="303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rPr>
            </w:pPr>
          </w:p>
        </w:tc>
      </w:tr>
      <w:tr w:rsidR="007825E7" w:rsidRPr="007825E7" w:rsidTr="004D7543">
        <w:trPr>
          <w:trHeight w:val="258"/>
        </w:trPr>
        <w:tc>
          <w:tcPr>
            <w:tcW w:w="1042"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 w:right="2"/>
              <w:jc w:val="center"/>
              <w:rPr>
                <w:sz w:val="18"/>
                <w:szCs w:val="18"/>
              </w:rPr>
            </w:pPr>
            <w:r w:rsidRPr="007825E7">
              <w:rPr>
                <w:spacing w:val="-2"/>
                <w:sz w:val="18"/>
                <w:szCs w:val="18"/>
              </w:rPr>
              <w:t>2.1.4</w:t>
            </w:r>
          </w:p>
        </w:tc>
        <w:tc>
          <w:tcPr>
            <w:tcW w:w="5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Pr>
                <w:sz w:val="18"/>
                <w:szCs w:val="18"/>
              </w:rPr>
            </w:pPr>
            <w:r w:rsidRPr="007825E7">
              <w:rPr>
                <w:sz w:val="18"/>
                <w:szCs w:val="18"/>
              </w:rPr>
              <w:t xml:space="preserve">Адрес </w:t>
            </w:r>
            <w:r w:rsidRPr="007825E7">
              <w:rPr>
                <w:spacing w:val="-2"/>
                <w:sz w:val="18"/>
                <w:szCs w:val="18"/>
              </w:rPr>
              <w:t>проживания</w:t>
            </w:r>
          </w:p>
        </w:tc>
        <w:tc>
          <w:tcPr>
            <w:tcW w:w="303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rPr>
            </w:pPr>
          </w:p>
        </w:tc>
      </w:tr>
      <w:tr w:rsidR="007825E7" w:rsidRPr="007825E7" w:rsidTr="004D7543">
        <w:trPr>
          <w:trHeight w:val="343"/>
        </w:trPr>
        <w:tc>
          <w:tcPr>
            <w:tcW w:w="1042"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 w:right="2"/>
              <w:jc w:val="center"/>
              <w:rPr>
                <w:sz w:val="18"/>
                <w:szCs w:val="18"/>
              </w:rPr>
            </w:pPr>
            <w:r w:rsidRPr="007825E7">
              <w:rPr>
                <w:spacing w:val="-2"/>
                <w:sz w:val="18"/>
                <w:szCs w:val="18"/>
              </w:rPr>
              <w:t>2.1.5</w:t>
            </w:r>
          </w:p>
        </w:tc>
        <w:tc>
          <w:tcPr>
            <w:tcW w:w="5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Pr>
                <w:sz w:val="18"/>
                <w:szCs w:val="18"/>
              </w:rPr>
            </w:pPr>
            <w:r w:rsidRPr="007825E7">
              <w:rPr>
                <w:sz w:val="18"/>
                <w:szCs w:val="18"/>
              </w:rPr>
              <w:t xml:space="preserve">Номер </w:t>
            </w:r>
            <w:r w:rsidRPr="007825E7">
              <w:rPr>
                <w:spacing w:val="-2"/>
                <w:sz w:val="18"/>
                <w:szCs w:val="18"/>
              </w:rPr>
              <w:t>телефона</w:t>
            </w:r>
          </w:p>
        </w:tc>
        <w:tc>
          <w:tcPr>
            <w:tcW w:w="303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rPr>
            </w:pPr>
          </w:p>
        </w:tc>
      </w:tr>
      <w:tr w:rsidR="007825E7" w:rsidRPr="007825E7" w:rsidTr="004D7543">
        <w:trPr>
          <w:trHeight w:val="277"/>
        </w:trPr>
        <w:tc>
          <w:tcPr>
            <w:tcW w:w="1042"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 w:right="2"/>
              <w:jc w:val="center"/>
              <w:rPr>
                <w:sz w:val="18"/>
                <w:szCs w:val="18"/>
              </w:rPr>
            </w:pPr>
            <w:r w:rsidRPr="007825E7">
              <w:rPr>
                <w:spacing w:val="-2"/>
                <w:sz w:val="18"/>
                <w:szCs w:val="18"/>
              </w:rPr>
              <w:t>2.1.6</w:t>
            </w:r>
          </w:p>
        </w:tc>
        <w:tc>
          <w:tcPr>
            <w:tcW w:w="5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Pr>
                <w:sz w:val="18"/>
                <w:szCs w:val="18"/>
              </w:rPr>
            </w:pPr>
            <w:r w:rsidRPr="007825E7">
              <w:rPr>
                <w:sz w:val="18"/>
                <w:szCs w:val="18"/>
              </w:rPr>
              <w:t xml:space="preserve">Адрес электронной </w:t>
            </w:r>
            <w:r w:rsidRPr="007825E7">
              <w:rPr>
                <w:spacing w:val="-2"/>
                <w:sz w:val="18"/>
                <w:szCs w:val="18"/>
              </w:rPr>
              <w:t>почты</w:t>
            </w:r>
          </w:p>
        </w:tc>
        <w:tc>
          <w:tcPr>
            <w:tcW w:w="303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rPr>
            </w:pPr>
          </w:p>
        </w:tc>
      </w:tr>
      <w:tr w:rsidR="007825E7" w:rsidRPr="007825E7" w:rsidTr="004D7543">
        <w:trPr>
          <w:trHeight w:val="422"/>
        </w:trPr>
        <w:tc>
          <w:tcPr>
            <w:tcW w:w="1042"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
              <w:jc w:val="center"/>
              <w:rPr>
                <w:sz w:val="18"/>
                <w:szCs w:val="18"/>
              </w:rPr>
            </w:pPr>
            <w:r w:rsidRPr="007825E7">
              <w:rPr>
                <w:spacing w:val="-5"/>
                <w:sz w:val="18"/>
                <w:szCs w:val="18"/>
              </w:rPr>
              <w:t>2.2</w:t>
            </w:r>
          </w:p>
        </w:tc>
        <w:tc>
          <w:tcPr>
            <w:tcW w:w="5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ight="110"/>
              <w:rPr>
                <w:sz w:val="18"/>
                <w:szCs w:val="18"/>
                <w:lang w:val="ru-RU"/>
              </w:rPr>
            </w:pPr>
            <w:r w:rsidRPr="007825E7">
              <w:rPr>
                <w:sz w:val="18"/>
                <w:szCs w:val="18"/>
                <w:lang w:val="ru-RU"/>
              </w:rPr>
              <w:t xml:space="preserve">Сведения об индивидуальном предпринимателе, в случае если заявитель является индивидуальным </w:t>
            </w:r>
            <w:r w:rsidRPr="007825E7">
              <w:rPr>
                <w:spacing w:val="-2"/>
                <w:sz w:val="18"/>
                <w:szCs w:val="18"/>
                <w:lang w:val="ru-RU"/>
              </w:rPr>
              <w:t>предпринимателем:</w:t>
            </w:r>
          </w:p>
        </w:tc>
        <w:tc>
          <w:tcPr>
            <w:tcW w:w="303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lang w:val="ru-RU"/>
              </w:rPr>
            </w:pPr>
          </w:p>
        </w:tc>
      </w:tr>
      <w:tr w:rsidR="007825E7" w:rsidRPr="007825E7" w:rsidTr="004D7543">
        <w:trPr>
          <w:trHeight w:val="274"/>
        </w:trPr>
        <w:tc>
          <w:tcPr>
            <w:tcW w:w="1042"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 w:right="2"/>
              <w:jc w:val="center"/>
              <w:rPr>
                <w:sz w:val="18"/>
                <w:szCs w:val="18"/>
              </w:rPr>
            </w:pPr>
            <w:r w:rsidRPr="007825E7">
              <w:rPr>
                <w:spacing w:val="-2"/>
                <w:sz w:val="18"/>
                <w:szCs w:val="18"/>
              </w:rPr>
              <w:t>2.2.1</w:t>
            </w:r>
          </w:p>
        </w:tc>
        <w:tc>
          <w:tcPr>
            <w:tcW w:w="5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Pr>
                <w:sz w:val="18"/>
                <w:szCs w:val="18"/>
              </w:rPr>
            </w:pPr>
            <w:r w:rsidRPr="007825E7">
              <w:rPr>
                <w:sz w:val="18"/>
                <w:szCs w:val="18"/>
              </w:rPr>
              <w:t xml:space="preserve">ФИО индивидуального </w:t>
            </w:r>
            <w:r w:rsidRPr="007825E7">
              <w:rPr>
                <w:spacing w:val="-2"/>
                <w:sz w:val="18"/>
                <w:szCs w:val="18"/>
              </w:rPr>
              <w:t>предпринимателя</w:t>
            </w:r>
          </w:p>
        </w:tc>
        <w:tc>
          <w:tcPr>
            <w:tcW w:w="303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rPr>
            </w:pPr>
          </w:p>
        </w:tc>
      </w:tr>
      <w:tr w:rsidR="007825E7" w:rsidRPr="007825E7" w:rsidTr="004D7543">
        <w:trPr>
          <w:trHeight w:val="264"/>
        </w:trPr>
        <w:tc>
          <w:tcPr>
            <w:tcW w:w="1042"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 w:right="2"/>
              <w:jc w:val="center"/>
              <w:rPr>
                <w:sz w:val="18"/>
                <w:szCs w:val="18"/>
              </w:rPr>
            </w:pPr>
            <w:r w:rsidRPr="007825E7">
              <w:rPr>
                <w:spacing w:val="-2"/>
                <w:sz w:val="18"/>
                <w:szCs w:val="18"/>
              </w:rPr>
              <w:t>2.2.2</w:t>
            </w:r>
          </w:p>
        </w:tc>
        <w:tc>
          <w:tcPr>
            <w:tcW w:w="5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ight="1626"/>
              <w:rPr>
                <w:sz w:val="18"/>
                <w:szCs w:val="18"/>
              </w:rPr>
            </w:pPr>
            <w:r w:rsidRPr="007825E7">
              <w:rPr>
                <w:sz w:val="18"/>
                <w:szCs w:val="18"/>
              </w:rPr>
              <w:t xml:space="preserve">Идентификационный номер </w:t>
            </w:r>
            <w:r w:rsidRPr="007825E7">
              <w:rPr>
                <w:spacing w:val="-2"/>
                <w:sz w:val="18"/>
                <w:szCs w:val="18"/>
              </w:rPr>
              <w:t>налогоплательщика</w:t>
            </w:r>
          </w:p>
        </w:tc>
        <w:tc>
          <w:tcPr>
            <w:tcW w:w="303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rPr>
            </w:pPr>
          </w:p>
        </w:tc>
      </w:tr>
      <w:tr w:rsidR="007825E7" w:rsidRPr="007825E7" w:rsidTr="004D7543">
        <w:trPr>
          <w:trHeight w:val="553"/>
        </w:trPr>
        <w:tc>
          <w:tcPr>
            <w:tcW w:w="1042"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 w:right="2"/>
              <w:jc w:val="center"/>
              <w:rPr>
                <w:sz w:val="18"/>
                <w:szCs w:val="18"/>
              </w:rPr>
            </w:pPr>
            <w:r w:rsidRPr="007825E7">
              <w:rPr>
                <w:spacing w:val="-2"/>
                <w:sz w:val="18"/>
                <w:szCs w:val="18"/>
              </w:rPr>
              <w:t>2.2.3</w:t>
            </w:r>
          </w:p>
        </w:tc>
        <w:tc>
          <w:tcPr>
            <w:tcW w:w="5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ight="110"/>
              <w:rPr>
                <w:sz w:val="18"/>
                <w:szCs w:val="18"/>
                <w:lang w:val="ru-RU"/>
              </w:rPr>
            </w:pPr>
            <w:r w:rsidRPr="007825E7">
              <w:rPr>
                <w:sz w:val="18"/>
                <w:szCs w:val="18"/>
                <w:lang w:val="ru-RU"/>
              </w:rPr>
              <w:t xml:space="preserve">Основной государственный регистрационный номер индивидуального </w:t>
            </w:r>
            <w:r w:rsidRPr="007825E7">
              <w:rPr>
                <w:spacing w:val="-2"/>
                <w:sz w:val="18"/>
                <w:szCs w:val="18"/>
                <w:lang w:val="ru-RU"/>
              </w:rPr>
              <w:t>предпринимателя</w:t>
            </w:r>
          </w:p>
        </w:tc>
        <w:tc>
          <w:tcPr>
            <w:tcW w:w="303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lang w:val="ru-RU"/>
              </w:rPr>
            </w:pPr>
          </w:p>
        </w:tc>
      </w:tr>
      <w:tr w:rsidR="007825E7" w:rsidRPr="007825E7" w:rsidTr="004D7543">
        <w:trPr>
          <w:trHeight w:val="277"/>
        </w:trPr>
        <w:tc>
          <w:tcPr>
            <w:tcW w:w="1042"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 w:right="2"/>
              <w:jc w:val="center"/>
              <w:rPr>
                <w:sz w:val="18"/>
                <w:szCs w:val="18"/>
              </w:rPr>
            </w:pPr>
            <w:r w:rsidRPr="007825E7">
              <w:rPr>
                <w:spacing w:val="-2"/>
                <w:sz w:val="18"/>
                <w:szCs w:val="18"/>
              </w:rPr>
              <w:t>2.2.4</w:t>
            </w:r>
          </w:p>
        </w:tc>
        <w:tc>
          <w:tcPr>
            <w:tcW w:w="5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Pr>
                <w:sz w:val="18"/>
                <w:szCs w:val="18"/>
              </w:rPr>
            </w:pPr>
            <w:r w:rsidRPr="007825E7">
              <w:rPr>
                <w:sz w:val="18"/>
                <w:szCs w:val="18"/>
              </w:rPr>
              <w:t xml:space="preserve">Номер </w:t>
            </w:r>
            <w:r w:rsidRPr="007825E7">
              <w:rPr>
                <w:spacing w:val="-2"/>
                <w:sz w:val="18"/>
                <w:szCs w:val="18"/>
              </w:rPr>
              <w:t>телефона</w:t>
            </w:r>
          </w:p>
        </w:tc>
        <w:tc>
          <w:tcPr>
            <w:tcW w:w="303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rPr>
            </w:pPr>
          </w:p>
        </w:tc>
      </w:tr>
      <w:tr w:rsidR="007825E7" w:rsidRPr="007825E7" w:rsidTr="004D7543">
        <w:trPr>
          <w:trHeight w:val="268"/>
        </w:trPr>
        <w:tc>
          <w:tcPr>
            <w:tcW w:w="1042"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 w:right="2"/>
              <w:jc w:val="center"/>
              <w:rPr>
                <w:sz w:val="18"/>
                <w:szCs w:val="18"/>
              </w:rPr>
            </w:pPr>
            <w:r w:rsidRPr="007825E7">
              <w:rPr>
                <w:spacing w:val="-2"/>
                <w:sz w:val="18"/>
                <w:szCs w:val="18"/>
              </w:rPr>
              <w:t>2.2.5</w:t>
            </w:r>
          </w:p>
        </w:tc>
        <w:tc>
          <w:tcPr>
            <w:tcW w:w="5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Pr>
                <w:sz w:val="18"/>
                <w:szCs w:val="18"/>
              </w:rPr>
            </w:pPr>
            <w:r w:rsidRPr="007825E7">
              <w:rPr>
                <w:sz w:val="18"/>
                <w:szCs w:val="18"/>
              </w:rPr>
              <w:t xml:space="preserve">Адрес электронной </w:t>
            </w:r>
            <w:r w:rsidRPr="007825E7">
              <w:rPr>
                <w:spacing w:val="-2"/>
                <w:sz w:val="18"/>
                <w:szCs w:val="18"/>
              </w:rPr>
              <w:t>почты</w:t>
            </w:r>
          </w:p>
        </w:tc>
        <w:tc>
          <w:tcPr>
            <w:tcW w:w="303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rPr>
            </w:pPr>
          </w:p>
        </w:tc>
      </w:tr>
      <w:tr w:rsidR="007825E7" w:rsidRPr="007825E7" w:rsidTr="004D7543">
        <w:trPr>
          <w:trHeight w:val="285"/>
        </w:trPr>
        <w:tc>
          <w:tcPr>
            <w:tcW w:w="1042"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
              <w:jc w:val="center"/>
              <w:rPr>
                <w:sz w:val="18"/>
                <w:szCs w:val="18"/>
              </w:rPr>
            </w:pPr>
            <w:r w:rsidRPr="007825E7">
              <w:rPr>
                <w:spacing w:val="-5"/>
                <w:sz w:val="18"/>
                <w:szCs w:val="18"/>
              </w:rPr>
              <w:t>2.3</w:t>
            </w:r>
          </w:p>
        </w:tc>
        <w:tc>
          <w:tcPr>
            <w:tcW w:w="5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Pr>
                <w:sz w:val="18"/>
                <w:szCs w:val="18"/>
              </w:rPr>
            </w:pPr>
            <w:r w:rsidRPr="007825E7">
              <w:rPr>
                <w:sz w:val="18"/>
                <w:szCs w:val="18"/>
              </w:rPr>
              <w:t xml:space="preserve">Сведения о юридическом </w:t>
            </w:r>
            <w:r w:rsidRPr="007825E7">
              <w:rPr>
                <w:spacing w:val="-4"/>
                <w:sz w:val="18"/>
                <w:szCs w:val="18"/>
              </w:rPr>
              <w:t>лице:</w:t>
            </w:r>
          </w:p>
        </w:tc>
        <w:tc>
          <w:tcPr>
            <w:tcW w:w="303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rPr>
            </w:pPr>
          </w:p>
        </w:tc>
      </w:tr>
      <w:tr w:rsidR="007825E7" w:rsidRPr="007825E7" w:rsidTr="004D7543">
        <w:trPr>
          <w:trHeight w:val="262"/>
        </w:trPr>
        <w:tc>
          <w:tcPr>
            <w:tcW w:w="1042"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 w:right="2"/>
              <w:jc w:val="center"/>
              <w:rPr>
                <w:sz w:val="18"/>
                <w:szCs w:val="18"/>
              </w:rPr>
            </w:pPr>
            <w:r w:rsidRPr="007825E7">
              <w:rPr>
                <w:spacing w:val="-2"/>
                <w:sz w:val="18"/>
                <w:szCs w:val="18"/>
              </w:rPr>
              <w:t>2.3.1</w:t>
            </w:r>
          </w:p>
        </w:tc>
        <w:tc>
          <w:tcPr>
            <w:tcW w:w="5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Pr>
                <w:sz w:val="18"/>
                <w:szCs w:val="18"/>
              </w:rPr>
            </w:pPr>
            <w:r w:rsidRPr="007825E7">
              <w:rPr>
                <w:sz w:val="18"/>
                <w:szCs w:val="18"/>
              </w:rPr>
              <w:t xml:space="preserve">Полное наименование юридического </w:t>
            </w:r>
            <w:r w:rsidRPr="007825E7">
              <w:rPr>
                <w:spacing w:val="-4"/>
                <w:sz w:val="18"/>
                <w:szCs w:val="18"/>
              </w:rPr>
              <w:t>лица</w:t>
            </w:r>
          </w:p>
        </w:tc>
        <w:tc>
          <w:tcPr>
            <w:tcW w:w="303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rPr>
            </w:pPr>
          </w:p>
        </w:tc>
      </w:tr>
      <w:tr w:rsidR="007825E7" w:rsidRPr="007825E7" w:rsidTr="004D7543">
        <w:trPr>
          <w:trHeight w:val="421"/>
        </w:trPr>
        <w:tc>
          <w:tcPr>
            <w:tcW w:w="1042"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 w:right="2"/>
              <w:jc w:val="center"/>
              <w:rPr>
                <w:sz w:val="18"/>
                <w:szCs w:val="18"/>
              </w:rPr>
            </w:pPr>
            <w:r w:rsidRPr="007825E7">
              <w:rPr>
                <w:spacing w:val="-2"/>
                <w:sz w:val="18"/>
                <w:szCs w:val="18"/>
              </w:rPr>
              <w:t>1.2.2</w:t>
            </w:r>
          </w:p>
        </w:tc>
        <w:tc>
          <w:tcPr>
            <w:tcW w:w="5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ight="1658"/>
              <w:rPr>
                <w:sz w:val="18"/>
                <w:szCs w:val="18"/>
              </w:rPr>
            </w:pPr>
            <w:r w:rsidRPr="007825E7">
              <w:rPr>
                <w:sz w:val="18"/>
                <w:szCs w:val="18"/>
              </w:rPr>
              <w:t>Основной государственный регистрационный номер</w:t>
            </w:r>
          </w:p>
        </w:tc>
        <w:tc>
          <w:tcPr>
            <w:tcW w:w="303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rPr>
            </w:pPr>
          </w:p>
        </w:tc>
      </w:tr>
      <w:tr w:rsidR="007825E7" w:rsidRPr="007825E7" w:rsidTr="004D7543">
        <w:trPr>
          <w:trHeight w:val="285"/>
        </w:trPr>
        <w:tc>
          <w:tcPr>
            <w:tcW w:w="1042"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 w:right="2"/>
              <w:jc w:val="center"/>
              <w:rPr>
                <w:sz w:val="18"/>
                <w:szCs w:val="18"/>
              </w:rPr>
            </w:pPr>
            <w:r w:rsidRPr="007825E7">
              <w:rPr>
                <w:spacing w:val="-2"/>
                <w:sz w:val="18"/>
                <w:szCs w:val="18"/>
              </w:rPr>
              <w:t>2.3.3</w:t>
            </w:r>
          </w:p>
        </w:tc>
        <w:tc>
          <w:tcPr>
            <w:tcW w:w="5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ight="1626"/>
              <w:rPr>
                <w:sz w:val="18"/>
                <w:szCs w:val="18"/>
              </w:rPr>
            </w:pPr>
            <w:r w:rsidRPr="007825E7">
              <w:rPr>
                <w:sz w:val="18"/>
                <w:szCs w:val="18"/>
              </w:rPr>
              <w:t xml:space="preserve">Идентификационный номер </w:t>
            </w:r>
            <w:r w:rsidRPr="007825E7">
              <w:rPr>
                <w:spacing w:val="-2"/>
                <w:sz w:val="18"/>
                <w:szCs w:val="18"/>
              </w:rPr>
              <w:t>налогоплательщика</w:t>
            </w:r>
          </w:p>
        </w:tc>
        <w:tc>
          <w:tcPr>
            <w:tcW w:w="303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rPr>
            </w:pPr>
          </w:p>
        </w:tc>
      </w:tr>
      <w:tr w:rsidR="007825E7" w:rsidRPr="007825E7" w:rsidTr="004D7543">
        <w:trPr>
          <w:trHeight w:val="280"/>
        </w:trPr>
        <w:tc>
          <w:tcPr>
            <w:tcW w:w="1042"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 w:right="2"/>
              <w:jc w:val="center"/>
              <w:rPr>
                <w:sz w:val="18"/>
                <w:szCs w:val="18"/>
              </w:rPr>
            </w:pPr>
            <w:r w:rsidRPr="007825E7">
              <w:rPr>
                <w:spacing w:val="-2"/>
                <w:sz w:val="18"/>
                <w:szCs w:val="18"/>
              </w:rPr>
              <w:t>2.3.4</w:t>
            </w:r>
          </w:p>
        </w:tc>
        <w:tc>
          <w:tcPr>
            <w:tcW w:w="5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Pr>
                <w:sz w:val="18"/>
                <w:szCs w:val="18"/>
              </w:rPr>
            </w:pPr>
            <w:r w:rsidRPr="007825E7">
              <w:rPr>
                <w:sz w:val="18"/>
                <w:szCs w:val="18"/>
              </w:rPr>
              <w:t xml:space="preserve">Номер </w:t>
            </w:r>
            <w:r w:rsidRPr="007825E7">
              <w:rPr>
                <w:spacing w:val="-2"/>
                <w:sz w:val="18"/>
                <w:szCs w:val="18"/>
              </w:rPr>
              <w:t>телефона</w:t>
            </w:r>
          </w:p>
        </w:tc>
        <w:tc>
          <w:tcPr>
            <w:tcW w:w="303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rPr>
            </w:pPr>
          </w:p>
        </w:tc>
      </w:tr>
      <w:tr w:rsidR="007825E7" w:rsidRPr="007825E7" w:rsidTr="004D7543">
        <w:trPr>
          <w:trHeight w:val="256"/>
        </w:trPr>
        <w:tc>
          <w:tcPr>
            <w:tcW w:w="1042"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 w:right="2"/>
              <w:jc w:val="center"/>
              <w:rPr>
                <w:sz w:val="18"/>
                <w:szCs w:val="18"/>
              </w:rPr>
            </w:pPr>
            <w:r w:rsidRPr="007825E7">
              <w:rPr>
                <w:spacing w:val="-2"/>
                <w:sz w:val="18"/>
                <w:szCs w:val="18"/>
              </w:rPr>
              <w:t>2.3.5</w:t>
            </w:r>
          </w:p>
        </w:tc>
        <w:tc>
          <w:tcPr>
            <w:tcW w:w="5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Pr>
                <w:sz w:val="18"/>
                <w:szCs w:val="18"/>
              </w:rPr>
            </w:pPr>
            <w:r w:rsidRPr="007825E7">
              <w:rPr>
                <w:sz w:val="18"/>
                <w:szCs w:val="18"/>
              </w:rPr>
              <w:t xml:space="preserve">Адрес электронной  </w:t>
            </w:r>
            <w:r w:rsidRPr="007825E7">
              <w:rPr>
                <w:spacing w:val="-2"/>
                <w:sz w:val="18"/>
                <w:szCs w:val="18"/>
              </w:rPr>
              <w:t>почты</w:t>
            </w:r>
          </w:p>
        </w:tc>
        <w:tc>
          <w:tcPr>
            <w:tcW w:w="303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rPr>
            </w:pPr>
          </w:p>
        </w:tc>
      </w:tr>
    </w:tbl>
    <w:p w:rsidR="007825E7" w:rsidRPr="007825E7" w:rsidRDefault="007825E7" w:rsidP="007825E7">
      <w:pPr>
        <w:pStyle w:val="a6"/>
        <w:jc w:val="left"/>
        <w:rPr>
          <w:b/>
          <w:sz w:val="18"/>
          <w:szCs w:val="18"/>
        </w:rPr>
      </w:pPr>
    </w:p>
    <w:p w:rsidR="007825E7" w:rsidRPr="007825E7" w:rsidRDefault="007825E7" w:rsidP="00BD72AC">
      <w:pPr>
        <w:pStyle w:val="af3"/>
        <w:widowControl w:val="0"/>
        <w:numPr>
          <w:ilvl w:val="0"/>
          <w:numId w:val="2"/>
        </w:numPr>
        <w:tabs>
          <w:tab w:val="left" w:pos="3982"/>
        </w:tabs>
        <w:suppressAutoHyphens/>
        <w:spacing w:after="0" w:line="240" w:lineRule="auto"/>
        <w:ind w:left="3982" w:hanging="240"/>
        <w:rPr>
          <w:rFonts w:ascii="Times New Roman" w:hAnsi="Times New Roman" w:cs="Times New Roman"/>
          <w:b/>
          <w:sz w:val="18"/>
          <w:szCs w:val="18"/>
        </w:rPr>
      </w:pPr>
      <w:r w:rsidRPr="007825E7">
        <w:rPr>
          <w:rFonts w:ascii="Times New Roman" w:hAnsi="Times New Roman" w:cs="Times New Roman"/>
          <w:b/>
          <w:sz w:val="18"/>
          <w:szCs w:val="18"/>
        </w:rPr>
        <w:t xml:space="preserve">Сведения по </w:t>
      </w:r>
      <w:r w:rsidRPr="007825E7">
        <w:rPr>
          <w:rFonts w:ascii="Times New Roman" w:hAnsi="Times New Roman" w:cs="Times New Roman"/>
          <w:b/>
          <w:spacing w:val="-2"/>
          <w:sz w:val="18"/>
          <w:szCs w:val="18"/>
        </w:rPr>
        <w:t>услуге</w:t>
      </w:r>
    </w:p>
    <w:p w:rsidR="007825E7" w:rsidRPr="007825E7" w:rsidRDefault="007825E7" w:rsidP="007825E7">
      <w:pPr>
        <w:pStyle w:val="a6"/>
        <w:jc w:val="left"/>
        <w:rPr>
          <w:b/>
          <w:sz w:val="18"/>
          <w:szCs w:val="18"/>
        </w:rPr>
      </w:pPr>
    </w:p>
    <w:tbl>
      <w:tblPr>
        <w:tblStyle w:val="TableNormal"/>
        <w:tblW w:w="9560" w:type="dxa"/>
        <w:tblInd w:w="147" w:type="dxa"/>
        <w:tblLayout w:type="fixed"/>
        <w:tblCellMar>
          <w:left w:w="5" w:type="dxa"/>
          <w:right w:w="5" w:type="dxa"/>
        </w:tblCellMar>
        <w:tblLook w:val="01E0"/>
      </w:tblPr>
      <w:tblGrid>
        <w:gridCol w:w="1042"/>
        <w:gridCol w:w="5479"/>
        <w:gridCol w:w="3039"/>
      </w:tblGrid>
      <w:tr w:rsidR="007825E7" w:rsidRPr="007825E7" w:rsidTr="004D7543">
        <w:trPr>
          <w:trHeight w:val="517"/>
        </w:trPr>
        <w:tc>
          <w:tcPr>
            <w:tcW w:w="1042"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
              <w:jc w:val="center"/>
              <w:rPr>
                <w:sz w:val="18"/>
                <w:szCs w:val="18"/>
              </w:rPr>
            </w:pPr>
            <w:r w:rsidRPr="007825E7">
              <w:rPr>
                <w:spacing w:val="-5"/>
                <w:sz w:val="18"/>
                <w:szCs w:val="18"/>
              </w:rPr>
              <w:t>3.1</w:t>
            </w:r>
          </w:p>
        </w:tc>
        <w:tc>
          <w:tcPr>
            <w:tcW w:w="5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ight="110"/>
              <w:rPr>
                <w:sz w:val="18"/>
                <w:szCs w:val="18"/>
                <w:lang w:val="ru-RU"/>
              </w:rPr>
            </w:pPr>
            <w:r w:rsidRPr="007825E7">
              <w:rPr>
                <w:sz w:val="18"/>
                <w:szCs w:val="18"/>
                <w:lang w:val="ru-RU"/>
              </w:rPr>
              <w:t xml:space="preserve">В результате чего образуется земельный </w:t>
            </w:r>
            <w:r w:rsidRPr="007825E7">
              <w:rPr>
                <w:spacing w:val="-2"/>
                <w:sz w:val="18"/>
                <w:szCs w:val="18"/>
                <w:lang w:val="ru-RU"/>
              </w:rPr>
              <w:t xml:space="preserve">участок? </w:t>
            </w:r>
            <w:r w:rsidRPr="007825E7">
              <w:rPr>
                <w:sz w:val="18"/>
                <w:szCs w:val="18"/>
                <w:lang w:val="ru-RU"/>
              </w:rPr>
              <w:t xml:space="preserve">(Раздел/Объединение/образование из </w:t>
            </w:r>
            <w:r w:rsidRPr="007825E7">
              <w:rPr>
                <w:spacing w:val="-2"/>
                <w:sz w:val="18"/>
                <w:szCs w:val="18"/>
                <w:lang w:val="ru-RU"/>
              </w:rPr>
              <w:t>земель)</w:t>
            </w:r>
          </w:p>
        </w:tc>
        <w:tc>
          <w:tcPr>
            <w:tcW w:w="303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lang w:val="ru-RU"/>
              </w:rPr>
            </w:pPr>
          </w:p>
        </w:tc>
      </w:tr>
      <w:tr w:rsidR="007825E7" w:rsidRPr="007825E7" w:rsidTr="004D7543">
        <w:trPr>
          <w:trHeight w:val="214"/>
        </w:trPr>
        <w:tc>
          <w:tcPr>
            <w:tcW w:w="1042"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
              <w:jc w:val="center"/>
              <w:rPr>
                <w:sz w:val="18"/>
                <w:szCs w:val="18"/>
              </w:rPr>
            </w:pPr>
            <w:r w:rsidRPr="007825E7">
              <w:rPr>
                <w:spacing w:val="-5"/>
                <w:sz w:val="18"/>
                <w:szCs w:val="18"/>
              </w:rPr>
              <w:t>3.2</w:t>
            </w:r>
          </w:p>
        </w:tc>
        <w:tc>
          <w:tcPr>
            <w:tcW w:w="5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ight="110"/>
              <w:rPr>
                <w:sz w:val="18"/>
                <w:szCs w:val="18"/>
                <w:lang w:val="ru-RU"/>
              </w:rPr>
            </w:pPr>
            <w:r w:rsidRPr="007825E7">
              <w:rPr>
                <w:sz w:val="18"/>
                <w:szCs w:val="18"/>
                <w:lang w:val="ru-RU"/>
              </w:rPr>
              <w:t>Право заявителя на земельный участок зарегистрировано в ЕГРН?</w:t>
            </w:r>
          </w:p>
        </w:tc>
        <w:tc>
          <w:tcPr>
            <w:tcW w:w="303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lang w:val="ru-RU"/>
              </w:rPr>
            </w:pPr>
          </w:p>
        </w:tc>
      </w:tr>
      <w:tr w:rsidR="007825E7" w:rsidRPr="007825E7" w:rsidTr="004D7543">
        <w:trPr>
          <w:trHeight w:val="333"/>
        </w:trPr>
        <w:tc>
          <w:tcPr>
            <w:tcW w:w="1042"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
              <w:jc w:val="center"/>
              <w:rPr>
                <w:sz w:val="18"/>
                <w:szCs w:val="18"/>
              </w:rPr>
            </w:pPr>
            <w:r w:rsidRPr="007825E7">
              <w:rPr>
                <w:spacing w:val="-5"/>
                <w:sz w:val="18"/>
                <w:szCs w:val="18"/>
              </w:rPr>
              <w:t>3.3</w:t>
            </w:r>
          </w:p>
        </w:tc>
        <w:tc>
          <w:tcPr>
            <w:tcW w:w="5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ight="110"/>
              <w:rPr>
                <w:sz w:val="18"/>
                <w:szCs w:val="18"/>
                <w:lang w:val="ru-RU"/>
              </w:rPr>
            </w:pPr>
            <w:r w:rsidRPr="007825E7">
              <w:rPr>
                <w:sz w:val="18"/>
                <w:szCs w:val="18"/>
                <w:lang w:val="ru-RU"/>
              </w:rPr>
              <w:t>Сколько землепользователей у исходного земельного участка?</w:t>
            </w:r>
          </w:p>
        </w:tc>
        <w:tc>
          <w:tcPr>
            <w:tcW w:w="303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lang w:val="ru-RU"/>
              </w:rPr>
            </w:pPr>
          </w:p>
        </w:tc>
      </w:tr>
      <w:tr w:rsidR="007825E7" w:rsidRPr="007825E7" w:rsidTr="004D7543">
        <w:trPr>
          <w:trHeight w:val="277"/>
        </w:trPr>
        <w:tc>
          <w:tcPr>
            <w:tcW w:w="1042"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
              <w:jc w:val="center"/>
              <w:rPr>
                <w:sz w:val="18"/>
                <w:szCs w:val="18"/>
              </w:rPr>
            </w:pPr>
            <w:r w:rsidRPr="007825E7">
              <w:rPr>
                <w:spacing w:val="-5"/>
                <w:sz w:val="18"/>
                <w:szCs w:val="18"/>
              </w:rPr>
              <w:t>3.4</w:t>
            </w:r>
          </w:p>
        </w:tc>
        <w:tc>
          <w:tcPr>
            <w:tcW w:w="5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ight="110"/>
              <w:rPr>
                <w:sz w:val="18"/>
                <w:szCs w:val="18"/>
                <w:lang w:val="ru-RU"/>
              </w:rPr>
            </w:pPr>
            <w:r w:rsidRPr="007825E7">
              <w:rPr>
                <w:sz w:val="18"/>
                <w:szCs w:val="18"/>
                <w:lang w:val="ru-RU"/>
              </w:rPr>
              <w:t xml:space="preserve">Исходный земельный участок находится в </w:t>
            </w:r>
            <w:r w:rsidRPr="007825E7">
              <w:rPr>
                <w:spacing w:val="-2"/>
                <w:sz w:val="18"/>
                <w:szCs w:val="18"/>
                <w:lang w:val="ru-RU"/>
              </w:rPr>
              <w:t>залоге?</w:t>
            </w:r>
          </w:p>
        </w:tc>
        <w:tc>
          <w:tcPr>
            <w:tcW w:w="303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lang w:val="ru-RU"/>
              </w:rPr>
            </w:pPr>
          </w:p>
        </w:tc>
      </w:tr>
    </w:tbl>
    <w:p w:rsidR="007825E7" w:rsidRPr="007825E7" w:rsidRDefault="007825E7" w:rsidP="007825E7">
      <w:pPr>
        <w:pStyle w:val="a6"/>
        <w:jc w:val="left"/>
        <w:rPr>
          <w:b/>
          <w:sz w:val="18"/>
          <w:szCs w:val="18"/>
        </w:rPr>
      </w:pPr>
    </w:p>
    <w:p w:rsidR="007825E7" w:rsidRPr="007825E7" w:rsidRDefault="007825E7" w:rsidP="00BD72AC">
      <w:pPr>
        <w:pStyle w:val="af3"/>
        <w:widowControl w:val="0"/>
        <w:numPr>
          <w:ilvl w:val="0"/>
          <w:numId w:val="2"/>
        </w:numPr>
        <w:tabs>
          <w:tab w:val="left" w:pos="3127"/>
        </w:tabs>
        <w:suppressAutoHyphens/>
        <w:spacing w:after="0" w:line="240" w:lineRule="auto"/>
        <w:ind w:left="3127" w:hanging="240"/>
        <w:rPr>
          <w:rFonts w:ascii="Times New Roman" w:hAnsi="Times New Roman" w:cs="Times New Roman"/>
          <w:b/>
          <w:sz w:val="18"/>
          <w:szCs w:val="18"/>
        </w:rPr>
      </w:pPr>
      <w:r w:rsidRPr="007825E7">
        <w:rPr>
          <w:rFonts w:ascii="Times New Roman" w:hAnsi="Times New Roman" w:cs="Times New Roman"/>
          <w:b/>
          <w:sz w:val="18"/>
          <w:szCs w:val="18"/>
        </w:rPr>
        <w:lastRenderedPageBreak/>
        <w:t>Сведения о земельном участке(-</w:t>
      </w:r>
      <w:r w:rsidRPr="007825E7">
        <w:rPr>
          <w:rFonts w:ascii="Times New Roman" w:hAnsi="Times New Roman" w:cs="Times New Roman"/>
          <w:b/>
          <w:spacing w:val="-5"/>
          <w:sz w:val="18"/>
          <w:szCs w:val="18"/>
        </w:rPr>
        <w:t>ах)</w:t>
      </w:r>
    </w:p>
    <w:p w:rsidR="007825E7" w:rsidRPr="007825E7" w:rsidRDefault="007825E7" w:rsidP="007825E7">
      <w:pPr>
        <w:pStyle w:val="a6"/>
        <w:jc w:val="left"/>
        <w:rPr>
          <w:b/>
          <w:sz w:val="18"/>
          <w:szCs w:val="18"/>
        </w:rPr>
      </w:pPr>
    </w:p>
    <w:tbl>
      <w:tblPr>
        <w:tblStyle w:val="TableNormal"/>
        <w:tblW w:w="9560" w:type="dxa"/>
        <w:tblInd w:w="147" w:type="dxa"/>
        <w:tblLayout w:type="fixed"/>
        <w:tblCellMar>
          <w:left w:w="5" w:type="dxa"/>
          <w:right w:w="5" w:type="dxa"/>
        </w:tblCellMar>
        <w:tblLook w:val="01E0"/>
      </w:tblPr>
      <w:tblGrid>
        <w:gridCol w:w="1108"/>
        <w:gridCol w:w="4054"/>
        <w:gridCol w:w="4398"/>
      </w:tblGrid>
      <w:tr w:rsidR="007825E7" w:rsidRPr="007825E7" w:rsidTr="004D7543">
        <w:trPr>
          <w:trHeight w:val="292"/>
        </w:trPr>
        <w:tc>
          <w:tcPr>
            <w:tcW w:w="1108"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
              <w:jc w:val="center"/>
              <w:rPr>
                <w:sz w:val="18"/>
                <w:szCs w:val="18"/>
              </w:rPr>
            </w:pPr>
            <w:r w:rsidRPr="007825E7">
              <w:rPr>
                <w:spacing w:val="-5"/>
                <w:sz w:val="18"/>
                <w:szCs w:val="18"/>
              </w:rPr>
              <w:t>4.1</w:t>
            </w:r>
          </w:p>
        </w:tc>
        <w:tc>
          <w:tcPr>
            <w:tcW w:w="4054"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Pr>
                <w:sz w:val="18"/>
                <w:szCs w:val="18"/>
              </w:rPr>
            </w:pPr>
            <w:r w:rsidRPr="007825E7">
              <w:rPr>
                <w:sz w:val="18"/>
                <w:szCs w:val="18"/>
              </w:rPr>
              <w:t xml:space="preserve">Кадастровый номер земельного </w:t>
            </w:r>
            <w:r w:rsidRPr="007825E7">
              <w:rPr>
                <w:spacing w:val="-2"/>
                <w:sz w:val="18"/>
                <w:szCs w:val="18"/>
              </w:rPr>
              <w:t>участка</w:t>
            </w:r>
          </w:p>
        </w:tc>
        <w:tc>
          <w:tcPr>
            <w:tcW w:w="4398"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rPr>
            </w:pPr>
          </w:p>
        </w:tc>
      </w:tr>
      <w:tr w:rsidR="007825E7" w:rsidRPr="007825E7" w:rsidTr="004D7543">
        <w:trPr>
          <w:trHeight w:val="692"/>
        </w:trPr>
        <w:tc>
          <w:tcPr>
            <w:tcW w:w="1108"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
              <w:jc w:val="center"/>
              <w:rPr>
                <w:sz w:val="18"/>
                <w:szCs w:val="18"/>
              </w:rPr>
            </w:pPr>
            <w:r w:rsidRPr="007825E7">
              <w:rPr>
                <w:spacing w:val="-5"/>
                <w:sz w:val="18"/>
                <w:szCs w:val="18"/>
              </w:rPr>
              <w:t>4.2</w:t>
            </w:r>
          </w:p>
        </w:tc>
        <w:tc>
          <w:tcPr>
            <w:tcW w:w="4054"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Pr>
                <w:sz w:val="18"/>
                <w:szCs w:val="18"/>
                <w:lang w:val="ru-RU"/>
              </w:rPr>
            </w:pPr>
            <w:r w:rsidRPr="007825E7">
              <w:rPr>
                <w:sz w:val="18"/>
                <w:szCs w:val="18"/>
                <w:lang w:val="ru-RU"/>
              </w:rPr>
              <w:t xml:space="preserve">Кадастровый номер земельного участка (возможность добавления сведений о земельных участках, при </w:t>
            </w:r>
            <w:r w:rsidRPr="007825E7">
              <w:rPr>
                <w:spacing w:val="-2"/>
                <w:sz w:val="18"/>
                <w:szCs w:val="18"/>
                <w:lang w:val="ru-RU"/>
              </w:rPr>
              <w:t>объединении)</w:t>
            </w:r>
          </w:p>
        </w:tc>
        <w:tc>
          <w:tcPr>
            <w:tcW w:w="4398"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lang w:val="ru-RU"/>
              </w:rPr>
            </w:pPr>
          </w:p>
        </w:tc>
      </w:tr>
    </w:tbl>
    <w:p w:rsidR="007825E7" w:rsidRPr="007825E7" w:rsidRDefault="007825E7" w:rsidP="00BD72AC">
      <w:pPr>
        <w:pStyle w:val="af3"/>
        <w:widowControl w:val="0"/>
        <w:numPr>
          <w:ilvl w:val="0"/>
          <w:numId w:val="2"/>
        </w:numPr>
        <w:tabs>
          <w:tab w:val="left" w:pos="3807"/>
        </w:tabs>
        <w:suppressAutoHyphens/>
        <w:spacing w:after="0" w:line="240" w:lineRule="auto"/>
        <w:ind w:left="3807" w:hanging="240"/>
        <w:rPr>
          <w:rFonts w:ascii="Times New Roman" w:hAnsi="Times New Roman" w:cs="Times New Roman"/>
          <w:b/>
          <w:sz w:val="18"/>
          <w:szCs w:val="18"/>
        </w:rPr>
      </w:pPr>
      <w:r w:rsidRPr="007825E7">
        <w:rPr>
          <w:rFonts w:ascii="Times New Roman" w:hAnsi="Times New Roman" w:cs="Times New Roman"/>
          <w:b/>
          <w:sz w:val="18"/>
          <w:szCs w:val="18"/>
        </w:rPr>
        <w:t xml:space="preserve">Прикладываемые </w:t>
      </w:r>
      <w:r w:rsidRPr="007825E7">
        <w:rPr>
          <w:rFonts w:ascii="Times New Roman" w:hAnsi="Times New Roman" w:cs="Times New Roman"/>
          <w:b/>
          <w:spacing w:val="-2"/>
          <w:sz w:val="18"/>
          <w:szCs w:val="18"/>
        </w:rPr>
        <w:t>документы</w:t>
      </w:r>
    </w:p>
    <w:p w:rsidR="007825E7" w:rsidRPr="007825E7" w:rsidRDefault="007825E7" w:rsidP="007825E7">
      <w:pPr>
        <w:pStyle w:val="a6"/>
        <w:jc w:val="left"/>
        <w:rPr>
          <w:b/>
          <w:sz w:val="18"/>
          <w:szCs w:val="18"/>
        </w:rPr>
      </w:pPr>
    </w:p>
    <w:tbl>
      <w:tblPr>
        <w:tblStyle w:val="TableNormal"/>
        <w:tblW w:w="9467" w:type="dxa"/>
        <w:tblInd w:w="142" w:type="dxa"/>
        <w:tblLayout w:type="fixed"/>
        <w:tblCellMar>
          <w:left w:w="5" w:type="dxa"/>
          <w:right w:w="5" w:type="dxa"/>
        </w:tblCellMar>
        <w:tblLook w:val="01E0"/>
      </w:tblPr>
      <w:tblGrid>
        <w:gridCol w:w="819"/>
        <w:gridCol w:w="5131"/>
        <w:gridCol w:w="3517"/>
      </w:tblGrid>
      <w:tr w:rsidR="007825E7" w:rsidRPr="007825E7" w:rsidTr="007825E7">
        <w:trPr>
          <w:trHeight w:val="556"/>
        </w:trPr>
        <w:tc>
          <w:tcPr>
            <w:tcW w:w="81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 w:right="2"/>
              <w:jc w:val="center"/>
              <w:rPr>
                <w:sz w:val="18"/>
                <w:szCs w:val="18"/>
              </w:rPr>
            </w:pPr>
            <w:r w:rsidRPr="007825E7">
              <w:rPr>
                <w:spacing w:val="-10"/>
                <w:sz w:val="18"/>
                <w:szCs w:val="18"/>
              </w:rPr>
              <w:t>№</w:t>
            </w:r>
          </w:p>
        </w:tc>
        <w:tc>
          <w:tcPr>
            <w:tcW w:w="5131"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245"/>
              <w:rPr>
                <w:sz w:val="18"/>
                <w:szCs w:val="18"/>
              </w:rPr>
            </w:pPr>
            <w:r w:rsidRPr="007825E7">
              <w:rPr>
                <w:sz w:val="18"/>
                <w:szCs w:val="18"/>
              </w:rPr>
              <w:t xml:space="preserve">Наименование </w:t>
            </w:r>
            <w:r w:rsidRPr="007825E7">
              <w:rPr>
                <w:spacing w:val="-2"/>
                <w:sz w:val="18"/>
                <w:szCs w:val="18"/>
              </w:rPr>
              <w:t>документа</w:t>
            </w:r>
          </w:p>
        </w:tc>
        <w:tc>
          <w:tcPr>
            <w:tcW w:w="3517"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5"/>
              <w:jc w:val="center"/>
              <w:rPr>
                <w:sz w:val="18"/>
                <w:szCs w:val="18"/>
              </w:rPr>
            </w:pPr>
            <w:r w:rsidRPr="007825E7">
              <w:rPr>
                <w:spacing w:val="-2"/>
                <w:sz w:val="18"/>
                <w:szCs w:val="18"/>
              </w:rPr>
              <w:t>Наименование</w:t>
            </w:r>
          </w:p>
          <w:p w:rsidR="007825E7" w:rsidRPr="007825E7" w:rsidRDefault="007825E7" w:rsidP="007825E7">
            <w:pPr>
              <w:pStyle w:val="TableParagraph"/>
              <w:ind w:left="5" w:right="1"/>
              <w:jc w:val="center"/>
              <w:rPr>
                <w:sz w:val="18"/>
                <w:szCs w:val="18"/>
              </w:rPr>
            </w:pPr>
            <w:r w:rsidRPr="007825E7">
              <w:rPr>
                <w:sz w:val="18"/>
                <w:szCs w:val="18"/>
              </w:rPr>
              <w:t xml:space="preserve">прикладываемого </w:t>
            </w:r>
            <w:r w:rsidRPr="007825E7">
              <w:rPr>
                <w:spacing w:val="-2"/>
                <w:sz w:val="18"/>
                <w:szCs w:val="18"/>
              </w:rPr>
              <w:t>документа</w:t>
            </w:r>
          </w:p>
        </w:tc>
      </w:tr>
      <w:tr w:rsidR="007825E7" w:rsidRPr="007825E7" w:rsidTr="004D7543">
        <w:trPr>
          <w:trHeight w:val="364"/>
        </w:trPr>
        <w:tc>
          <w:tcPr>
            <w:tcW w:w="81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
              <w:jc w:val="center"/>
              <w:rPr>
                <w:sz w:val="18"/>
                <w:szCs w:val="18"/>
              </w:rPr>
            </w:pPr>
            <w:r w:rsidRPr="007825E7">
              <w:rPr>
                <w:spacing w:val="-10"/>
                <w:sz w:val="18"/>
                <w:szCs w:val="18"/>
              </w:rPr>
              <w:t>1</w:t>
            </w:r>
          </w:p>
        </w:tc>
        <w:tc>
          <w:tcPr>
            <w:tcW w:w="5131"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8"/>
              <w:rPr>
                <w:sz w:val="18"/>
                <w:szCs w:val="18"/>
              </w:rPr>
            </w:pPr>
            <w:r w:rsidRPr="007825E7">
              <w:rPr>
                <w:sz w:val="18"/>
                <w:szCs w:val="18"/>
              </w:rPr>
              <w:t xml:space="preserve">Документ, подтверждающий полномочия </w:t>
            </w:r>
            <w:r w:rsidRPr="007825E7">
              <w:rPr>
                <w:spacing w:val="-2"/>
                <w:sz w:val="18"/>
                <w:szCs w:val="18"/>
              </w:rPr>
              <w:t>представителя</w:t>
            </w:r>
          </w:p>
        </w:tc>
        <w:tc>
          <w:tcPr>
            <w:tcW w:w="3517"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rPr>
            </w:pPr>
          </w:p>
        </w:tc>
      </w:tr>
      <w:tr w:rsidR="007825E7" w:rsidRPr="007825E7" w:rsidTr="004D7543">
        <w:trPr>
          <w:trHeight w:val="553"/>
        </w:trPr>
        <w:tc>
          <w:tcPr>
            <w:tcW w:w="81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
              <w:jc w:val="center"/>
              <w:rPr>
                <w:sz w:val="18"/>
                <w:szCs w:val="18"/>
              </w:rPr>
            </w:pPr>
            <w:r w:rsidRPr="007825E7">
              <w:rPr>
                <w:spacing w:val="-10"/>
                <w:sz w:val="18"/>
                <w:szCs w:val="18"/>
              </w:rPr>
              <w:t>2</w:t>
            </w:r>
          </w:p>
        </w:tc>
        <w:tc>
          <w:tcPr>
            <w:tcW w:w="5131"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8"/>
              <w:rPr>
                <w:sz w:val="18"/>
                <w:szCs w:val="18"/>
                <w:lang w:val="ru-RU"/>
              </w:rPr>
            </w:pPr>
            <w:r w:rsidRPr="007825E7">
              <w:rPr>
                <w:sz w:val="18"/>
                <w:szCs w:val="18"/>
                <w:lang w:val="ru-RU"/>
              </w:rPr>
              <w:t xml:space="preserve">Схема расположения земельного участка или земельных участков на кадастровом плане </w:t>
            </w:r>
            <w:r w:rsidRPr="007825E7">
              <w:rPr>
                <w:spacing w:val="-2"/>
                <w:sz w:val="18"/>
                <w:szCs w:val="18"/>
                <w:lang w:val="ru-RU"/>
              </w:rPr>
              <w:t>территории</w:t>
            </w:r>
          </w:p>
        </w:tc>
        <w:tc>
          <w:tcPr>
            <w:tcW w:w="3517"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lang w:val="ru-RU"/>
              </w:rPr>
            </w:pPr>
          </w:p>
        </w:tc>
      </w:tr>
      <w:tr w:rsidR="007825E7" w:rsidRPr="007825E7" w:rsidTr="004D7543">
        <w:trPr>
          <w:trHeight w:val="278"/>
        </w:trPr>
        <w:tc>
          <w:tcPr>
            <w:tcW w:w="81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
              <w:jc w:val="center"/>
              <w:rPr>
                <w:sz w:val="18"/>
                <w:szCs w:val="18"/>
              </w:rPr>
            </w:pPr>
            <w:r w:rsidRPr="007825E7">
              <w:rPr>
                <w:spacing w:val="-10"/>
                <w:sz w:val="18"/>
                <w:szCs w:val="18"/>
              </w:rPr>
              <w:t>3</w:t>
            </w:r>
          </w:p>
        </w:tc>
        <w:tc>
          <w:tcPr>
            <w:tcW w:w="5131"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8"/>
              <w:rPr>
                <w:sz w:val="18"/>
                <w:szCs w:val="18"/>
                <w:lang w:val="ru-RU"/>
              </w:rPr>
            </w:pPr>
            <w:r w:rsidRPr="007825E7">
              <w:rPr>
                <w:sz w:val="18"/>
                <w:szCs w:val="18"/>
                <w:lang w:val="ru-RU"/>
              </w:rPr>
              <w:t xml:space="preserve">Правоустанавливающий документ на объект </w:t>
            </w:r>
            <w:r w:rsidRPr="007825E7">
              <w:rPr>
                <w:spacing w:val="-2"/>
                <w:sz w:val="18"/>
                <w:szCs w:val="18"/>
                <w:lang w:val="ru-RU"/>
              </w:rPr>
              <w:t>недвижимости</w:t>
            </w:r>
          </w:p>
        </w:tc>
        <w:tc>
          <w:tcPr>
            <w:tcW w:w="3517"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lang w:val="ru-RU"/>
              </w:rPr>
            </w:pPr>
          </w:p>
        </w:tc>
      </w:tr>
      <w:tr w:rsidR="007825E7" w:rsidRPr="007825E7" w:rsidTr="004D7543">
        <w:trPr>
          <w:trHeight w:val="268"/>
        </w:trPr>
        <w:tc>
          <w:tcPr>
            <w:tcW w:w="81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
              <w:jc w:val="center"/>
              <w:rPr>
                <w:sz w:val="18"/>
                <w:szCs w:val="18"/>
              </w:rPr>
            </w:pPr>
            <w:r w:rsidRPr="007825E7">
              <w:rPr>
                <w:spacing w:val="-10"/>
                <w:sz w:val="18"/>
                <w:szCs w:val="18"/>
              </w:rPr>
              <w:t>4</w:t>
            </w:r>
          </w:p>
        </w:tc>
        <w:tc>
          <w:tcPr>
            <w:tcW w:w="5131"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68"/>
              <w:rPr>
                <w:sz w:val="18"/>
                <w:szCs w:val="18"/>
              </w:rPr>
            </w:pPr>
            <w:r w:rsidRPr="007825E7">
              <w:rPr>
                <w:sz w:val="18"/>
                <w:szCs w:val="18"/>
              </w:rPr>
              <w:t xml:space="preserve">Согласие </w:t>
            </w:r>
            <w:r w:rsidRPr="007825E7">
              <w:rPr>
                <w:spacing w:val="-2"/>
                <w:sz w:val="18"/>
                <w:szCs w:val="18"/>
              </w:rPr>
              <w:t>залогодержателей</w:t>
            </w:r>
          </w:p>
        </w:tc>
        <w:tc>
          <w:tcPr>
            <w:tcW w:w="3517"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rPr>
            </w:pPr>
          </w:p>
        </w:tc>
      </w:tr>
      <w:tr w:rsidR="007825E7" w:rsidRPr="007825E7" w:rsidTr="004D7543">
        <w:trPr>
          <w:trHeight w:val="271"/>
        </w:trPr>
        <w:tc>
          <w:tcPr>
            <w:tcW w:w="81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
              <w:jc w:val="center"/>
              <w:rPr>
                <w:sz w:val="18"/>
                <w:szCs w:val="18"/>
              </w:rPr>
            </w:pPr>
            <w:r w:rsidRPr="007825E7">
              <w:rPr>
                <w:spacing w:val="-10"/>
                <w:sz w:val="18"/>
                <w:szCs w:val="18"/>
              </w:rPr>
              <w:t>5</w:t>
            </w:r>
          </w:p>
        </w:tc>
        <w:tc>
          <w:tcPr>
            <w:tcW w:w="5131"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8"/>
              <w:rPr>
                <w:sz w:val="18"/>
                <w:szCs w:val="18"/>
              </w:rPr>
            </w:pPr>
            <w:r w:rsidRPr="007825E7">
              <w:rPr>
                <w:sz w:val="18"/>
                <w:szCs w:val="18"/>
              </w:rPr>
              <w:t xml:space="preserve">Согласие </w:t>
            </w:r>
            <w:r w:rsidRPr="007825E7">
              <w:rPr>
                <w:spacing w:val="-2"/>
                <w:sz w:val="18"/>
                <w:szCs w:val="18"/>
              </w:rPr>
              <w:t>землепользователей</w:t>
            </w:r>
          </w:p>
        </w:tc>
        <w:tc>
          <w:tcPr>
            <w:tcW w:w="3517"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rPr>
            </w:pPr>
          </w:p>
        </w:tc>
      </w:tr>
    </w:tbl>
    <w:p w:rsidR="007825E7" w:rsidRDefault="007825E7" w:rsidP="007825E7">
      <w:pPr>
        <w:spacing w:after="0" w:line="240" w:lineRule="auto"/>
        <w:rPr>
          <w:rFonts w:ascii="Times New Roman" w:hAnsi="Times New Roman" w:cs="Times New Roman"/>
          <w:sz w:val="18"/>
          <w:szCs w:val="18"/>
        </w:rPr>
      </w:pPr>
    </w:p>
    <w:p w:rsidR="007825E7" w:rsidRPr="007825E7" w:rsidRDefault="007825E7" w:rsidP="007825E7">
      <w:pPr>
        <w:spacing w:after="0" w:line="240" w:lineRule="auto"/>
        <w:ind w:left="137"/>
        <w:rPr>
          <w:rFonts w:ascii="Times New Roman" w:hAnsi="Times New Roman" w:cs="Times New Roman"/>
          <w:sz w:val="18"/>
          <w:szCs w:val="18"/>
        </w:rPr>
      </w:pPr>
      <w:r w:rsidRPr="007825E7">
        <w:rPr>
          <w:rFonts w:ascii="Times New Roman" w:hAnsi="Times New Roman" w:cs="Times New Roman"/>
          <w:sz w:val="18"/>
          <w:szCs w:val="18"/>
        </w:rPr>
        <w:t xml:space="preserve">Результат предоставления услуги </w:t>
      </w:r>
      <w:r w:rsidRPr="007825E7">
        <w:rPr>
          <w:rFonts w:ascii="Times New Roman" w:hAnsi="Times New Roman" w:cs="Times New Roman"/>
          <w:spacing w:val="-2"/>
          <w:sz w:val="18"/>
          <w:szCs w:val="18"/>
        </w:rPr>
        <w:t>прошу:</w:t>
      </w:r>
    </w:p>
    <w:p w:rsidR="007825E7" w:rsidRPr="007825E7" w:rsidRDefault="007825E7" w:rsidP="007825E7">
      <w:pPr>
        <w:pStyle w:val="a6"/>
        <w:jc w:val="left"/>
        <w:rPr>
          <w:sz w:val="18"/>
          <w:szCs w:val="18"/>
        </w:rPr>
      </w:pPr>
    </w:p>
    <w:tbl>
      <w:tblPr>
        <w:tblStyle w:val="TableNormal"/>
        <w:tblW w:w="9640" w:type="dxa"/>
        <w:tblInd w:w="147" w:type="dxa"/>
        <w:tblLayout w:type="fixed"/>
        <w:tblCellMar>
          <w:left w:w="5" w:type="dxa"/>
          <w:right w:w="5" w:type="dxa"/>
        </w:tblCellMar>
        <w:tblLook w:val="01E0"/>
      </w:tblPr>
      <w:tblGrid>
        <w:gridCol w:w="8790"/>
        <w:gridCol w:w="850"/>
      </w:tblGrid>
      <w:tr w:rsidR="007825E7" w:rsidRPr="007825E7" w:rsidTr="007825E7">
        <w:trPr>
          <w:trHeight w:val="515"/>
        </w:trPr>
        <w:tc>
          <w:tcPr>
            <w:tcW w:w="878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Pr>
                <w:sz w:val="18"/>
                <w:szCs w:val="18"/>
                <w:lang w:val="ru-RU"/>
              </w:rPr>
            </w:pPr>
            <w:r w:rsidRPr="007825E7">
              <w:rPr>
                <w:sz w:val="18"/>
                <w:szCs w:val="18"/>
                <w:lang w:val="ru-RU"/>
              </w:rPr>
              <w:t xml:space="preserve">направить в форме электронного документа в Личный кабинет на </w:t>
            </w:r>
            <w:r w:rsidRPr="007825E7">
              <w:rPr>
                <w:spacing w:val="-2"/>
                <w:sz w:val="18"/>
                <w:szCs w:val="18"/>
                <w:lang w:val="ru-RU"/>
              </w:rPr>
              <w:t>ЕПГУ/РПГУ</w:t>
            </w:r>
          </w:p>
        </w:tc>
        <w:tc>
          <w:tcPr>
            <w:tcW w:w="850"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lang w:val="ru-RU"/>
              </w:rPr>
            </w:pPr>
          </w:p>
        </w:tc>
      </w:tr>
      <w:tr w:rsidR="007825E7" w:rsidRPr="007825E7" w:rsidTr="004D7543">
        <w:trPr>
          <w:trHeight w:val="831"/>
        </w:trPr>
        <w:tc>
          <w:tcPr>
            <w:tcW w:w="878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tabs>
                <w:tab w:val="left" w:pos="8576"/>
              </w:tabs>
              <w:ind w:left="107" w:right="107"/>
              <w:jc w:val="both"/>
              <w:rPr>
                <w:sz w:val="18"/>
                <w:szCs w:val="18"/>
                <w:lang w:val="ru-RU"/>
              </w:rPr>
            </w:pPr>
            <w:r w:rsidRPr="007825E7">
              <w:rPr>
                <w:sz w:val="18"/>
                <w:szCs w:val="18"/>
                <w:lang w:val="ru-RU"/>
              </w:rPr>
              <w:t>выдать на бумажном носителе при личном обращении в уполномоченный орган государственной власти, орган местного самоуправления, организацию либо в МФЦ, расположенном по адресу:</w:t>
            </w:r>
          </w:p>
        </w:tc>
        <w:tc>
          <w:tcPr>
            <w:tcW w:w="850"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lang w:val="ru-RU"/>
              </w:rPr>
            </w:pPr>
          </w:p>
        </w:tc>
      </w:tr>
      <w:tr w:rsidR="007825E7" w:rsidRPr="007825E7" w:rsidTr="007825E7">
        <w:trPr>
          <w:trHeight w:val="515"/>
        </w:trPr>
        <w:tc>
          <w:tcPr>
            <w:tcW w:w="878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tabs>
                <w:tab w:val="left" w:pos="8673"/>
              </w:tabs>
              <w:ind w:left="107"/>
              <w:rPr>
                <w:sz w:val="18"/>
                <w:szCs w:val="18"/>
                <w:lang w:val="ru-RU"/>
              </w:rPr>
            </w:pPr>
            <w:r w:rsidRPr="007825E7">
              <w:rPr>
                <w:sz w:val="18"/>
                <w:szCs w:val="18"/>
                <w:lang w:val="ru-RU"/>
              </w:rPr>
              <w:t>направить на бумажном носителе на почтовый адрес:</w:t>
            </w:r>
          </w:p>
        </w:tc>
        <w:tc>
          <w:tcPr>
            <w:tcW w:w="850"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lang w:val="ru-RU"/>
              </w:rPr>
            </w:pPr>
          </w:p>
        </w:tc>
      </w:tr>
      <w:tr w:rsidR="007825E7" w:rsidRPr="007825E7" w:rsidTr="004D7543">
        <w:trPr>
          <w:trHeight w:val="127"/>
        </w:trPr>
        <w:tc>
          <w:tcPr>
            <w:tcW w:w="9639" w:type="dxa"/>
            <w:gridSpan w:val="2"/>
            <w:tcBorders>
              <w:top w:val="single" w:sz="4" w:space="0" w:color="000000"/>
              <w:left w:val="single" w:sz="4" w:space="0" w:color="000000"/>
              <w:bottom w:val="single" w:sz="4" w:space="0" w:color="000000"/>
              <w:right w:val="single" w:sz="4" w:space="0" w:color="000000"/>
            </w:tcBorders>
          </w:tcPr>
          <w:p w:rsidR="007825E7" w:rsidRPr="004D7543" w:rsidRDefault="007825E7" w:rsidP="007825E7">
            <w:pPr>
              <w:pStyle w:val="TableParagraph"/>
              <w:ind w:right="251"/>
              <w:jc w:val="center"/>
              <w:rPr>
                <w:i/>
                <w:sz w:val="14"/>
                <w:szCs w:val="14"/>
                <w:lang w:val="ru-RU"/>
              </w:rPr>
            </w:pPr>
            <w:r w:rsidRPr="004D7543">
              <w:rPr>
                <w:i/>
                <w:sz w:val="14"/>
                <w:szCs w:val="14"/>
                <w:lang w:val="ru-RU"/>
              </w:rPr>
              <w:t xml:space="preserve">Указывается один из перечисленных </w:t>
            </w:r>
            <w:r w:rsidRPr="004D7543">
              <w:rPr>
                <w:i/>
                <w:spacing w:val="-2"/>
                <w:sz w:val="14"/>
                <w:szCs w:val="14"/>
                <w:lang w:val="ru-RU"/>
              </w:rPr>
              <w:t>способов</w:t>
            </w:r>
          </w:p>
        </w:tc>
      </w:tr>
    </w:tbl>
    <w:p w:rsidR="007825E7" w:rsidRPr="007825E7" w:rsidRDefault="007825E7" w:rsidP="007825E7">
      <w:pPr>
        <w:pStyle w:val="a6"/>
        <w:jc w:val="left"/>
        <w:rPr>
          <w:sz w:val="18"/>
          <w:szCs w:val="18"/>
        </w:rPr>
      </w:pPr>
    </w:p>
    <w:p w:rsidR="007825E7" w:rsidRPr="007825E7" w:rsidRDefault="007825E7" w:rsidP="007825E7">
      <w:pPr>
        <w:pStyle w:val="a6"/>
        <w:jc w:val="left"/>
        <w:rPr>
          <w:sz w:val="18"/>
          <w:szCs w:val="18"/>
        </w:rPr>
      </w:pPr>
    </w:p>
    <w:p w:rsidR="007825E7" w:rsidRPr="004D7543" w:rsidRDefault="00372D1D" w:rsidP="00372D1D">
      <w:pPr>
        <w:tabs>
          <w:tab w:val="left" w:pos="6708"/>
        </w:tabs>
        <w:spacing w:after="0" w:line="240" w:lineRule="auto"/>
        <w:ind w:right="788"/>
        <w:rPr>
          <w:rFonts w:ascii="Times New Roman" w:hAnsi="Times New Roman" w:cs="Times New Roman"/>
          <w:sz w:val="14"/>
          <w:szCs w:val="14"/>
        </w:rPr>
      </w:pPr>
      <w:r>
        <w:rPr>
          <w:rFonts w:ascii="Times New Roman" w:hAnsi="Times New Roman" w:cs="Times New Roman"/>
          <w:spacing w:val="-2"/>
          <w:sz w:val="14"/>
          <w:szCs w:val="14"/>
        </w:rPr>
        <w:t xml:space="preserve">                                                                                                                                                              </w:t>
      </w:r>
      <w:r w:rsidR="007825E7" w:rsidRPr="004D7543">
        <w:rPr>
          <w:rFonts w:ascii="Times New Roman" w:hAnsi="Times New Roman" w:cs="Times New Roman"/>
          <w:spacing w:val="-2"/>
          <w:sz w:val="14"/>
          <w:szCs w:val="14"/>
        </w:rPr>
        <w:t>(подпись)</w:t>
      </w:r>
      <w:r>
        <w:rPr>
          <w:rFonts w:ascii="Times New Roman" w:hAnsi="Times New Roman" w:cs="Times New Roman"/>
          <w:spacing w:val="-2"/>
          <w:sz w:val="14"/>
          <w:szCs w:val="14"/>
        </w:rPr>
        <w:t xml:space="preserve">                  </w:t>
      </w:r>
      <w:r w:rsidR="007825E7" w:rsidRPr="004D7543">
        <w:rPr>
          <w:rFonts w:ascii="Times New Roman" w:hAnsi="Times New Roman" w:cs="Times New Roman"/>
          <w:sz w:val="14"/>
          <w:szCs w:val="14"/>
        </w:rPr>
        <w:t xml:space="preserve">(фамилия, имя, отчество( последнее- при </w:t>
      </w:r>
      <w:r>
        <w:rPr>
          <w:rFonts w:ascii="Times New Roman" w:hAnsi="Times New Roman" w:cs="Times New Roman"/>
          <w:sz w:val="14"/>
          <w:szCs w:val="14"/>
        </w:rPr>
        <w:t xml:space="preserve"> наличии</w:t>
      </w:r>
      <w:r w:rsidR="007825E7" w:rsidRPr="004D7543">
        <w:rPr>
          <w:rFonts w:ascii="Times New Roman" w:hAnsi="Times New Roman" w:cs="Times New Roman"/>
          <w:spacing w:val="-2"/>
          <w:sz w:val="14"/>
          <w:szCs w:val="14"/>
        </w:rPr>
        <w:t>)</w:t>
      </w:r>
    </w:p>
    <w:p w:rsidR="007825E7" w:rsidRPr="007825E7" w:rsidRDefault="007825E7" w:rsidP="007825E7">
      <w:pPr>
        <w:pStyle w:val="a6"/>
        <w:jc w:val="left"/>
        <w:rPr>
          <w:sz w:val="18"/>
          <w:szCs w:val="18"/>
        </w:rPr>
      </w:pPr>
    </w:p>
    <w:p w:rsidR="007825E7" w:rsidRDefault="007825E7" w:rsidP="007825E7">
      <w:pPr>
        <w:spacing w:after="0" w:line="240" w:lineRule="auto"/>
        <w:ind w:left="197"/>
        <w:rPr>
          <w:rFonts w:ascii="Times New Roman" w:hAnsi="Times New Roman" w:cs="Times New Roman"/>
          <w:spacing w:val="-4"/>
          <w:sz w:val="18"/>
          <w:szCs w:val="18"/>
        </w:rPr>
      </w:pPr>
      <w:r w:rsidRPr="007825E7">
        <w:rPr>
          <w:rFonts w:ascii="Times New Roman" w:hAnsi="Times New Roman" w:cs="Times New Roman"/>
          <w:spacing w:val="-4"/>
          <w:sz w:val="18"/>
          <w:szCs w:val="18"/>
        </w:rPr>
        <w:t>Дата</w:t>
      </w:r>
    </w:p>
    <w:p w:rsidR="007825E7" w:rsidRPr="007825E7" w:rsidRDefault="007825E7" w:rsidP="007825E7">
      <w:pPr>
        <w:pStyle w:val="a6"/>
        <w:ind w:left="5777" w:right="142" w:firstLine="2374"/>
        <w:jc w:val="right"/>
        <w:rPr>
          <w:sz w:val="18"/>
          <w:szCs w:val="18"/>
        </w:rPr>
      </w:pPr>
      <w:r w:rsidRPr="007825E7">
        <w:rPr>
          <w:sz w:val="18"/>
          <w:szCs w:val="18"/>
        </w:rPr>
        <w:t xml:space="preserve">Приложение№6 к Административному регламенту по предоставлению </w:t>
      </w:r>
      <w:r w:rsidRPr="007825E7">
        <w:rPr>
          <w:spacing w:val="-2"/>
          <w:sz w:val="18"/>
          <w:szCs w:val="18"/>
        </w:rPr>
        <w:t>государственной</w:t>
      </w:r>
    </w:p>
    <w:p w:rsidR="007825E7" w:rsidRPr="007825E7" w:rsidRDefault="007825E7" w:rsidP="007825E7">
      <w:pPr>
        <w:pStyle w:val="a6"/>
        <w:ind w:right="147"/>
        <w:jc w:val="right"/>
        <w:rPr>
          <w:sz w:val="18"/>
          <w:szCs w:val="18"/>
        </w:rPr>
      </w:pPr>
      <w:r w:rsidRPr="007825E7">
        <w:rPr>
          <w:sz w:val="18"/>
          <w:szCs w:val="18"/>
        </w:rPr>
        <w:t>(муниципальной)</w:t>
      </w:r>
      <w:r w:rsidRPr="007825E7">
        <w:rPr>
          <w:spacing w:val="-2"/>
          <w:sz w:val="18"/>
          <w:szCs w:val="18"/>
        </w:rPr>
        <w:t>услуги</w:t>
      </w:r>
    </w:p>
    <w:p w:rsidR="007825E7" w:rsidRPr="007825E7" w:rsidRDefault="007825E7" w:rsidP="007825E7">
      <w:pPr>
        <w:pStyle w:val="a6"/>
        <w:jc w:val="left"/>
        <w:rPr>
          <w:sz w:val="18"/>
          <w:szCs w:val="18"/>
        </w:rPr>
      </w:pPr>
    </w:p>
    <w:p w:rsidR="007825E7" w:rsidRPr="007825E7" w:rsidRDefault="007825E7" w:rsidP="007825E7">
      <w:pPr>
        <w:pStyle w:val="Heading1"/>
        <w:ind w:right="9"/>
        <w:rPr>
          <w:sz w:val="18"/>
          <w:szCs w:val="18"/>
        </w:rPr>
      </w:pPr>
      <w:r w:rsidRPr="007825E7">
        <w:rPr>
          <w:sz w:val="18"/>
          <w:szCs w:val="18"/>
        </w:rPr>
        <w:t xml:space="preserve">Форма заявления о проведении </w:t>
      </w:r>
      <w:r w:rsidRPr="007825E7">
        <w:rPr>
          <w:spacing w:val="-2"/>
          <w:sz w:val="18"/>
          <w:szCs w:val="18"/>
        </w:rPr>
        <w:t>аукциона</w:t>
      </w:r>
    </w:p>
    <w:p w:rsidR="007825E7" w:rsidRPr="007825E7" w:rsidRDefault="007825E7" w:rsidP="007825E7">
      <w:pPr>
        <w:pStyle w:val="a6"/>
        <w:jc w:val="left"/>
        <w:rPr>
          <w:b/>
          <w:sz w:val="18"/>
          <w:szCs w:val="18"/>
        </w:rPr>
      </w:pPr>
    </w:p>
    <w:p w:rsidR="007825E7" w:rsidRPr="007825E7" w:rsidRDefault="007825E7" w:rsidP="007825E7">
      <w:pPr>
        <w:pStyle w:val="a6"/>
        <w:ind w:left="804"/>
        <w:jc w:val="center"/>
        <w:rPr>
          <w:sz w:val="18"/>
          <w:szCs w:val="18"/>
        </w:rPr>
      </w:pPr>
      <w:r w:rsidRPr="007825E7">
        <w:rPr>
          <w:spacing w:val="-2"/>
          <w:sz w:val="18"/>
          <w:szCs w:val="18"/>
        </w:rPr>
        <w:t>кому:</w:t>
      </w:r>
    </w:p>
    <w:p w:rsidR="007825E7" w:rsidRPr="007825E7" w:rsidRDefault="007825E7" w:rsidP="007825E7">
      <w:pPr>
        <w:pStyle w:val="a6"/>
        <w:jc w:val="left"/>
        <w:rPr>
          <w:sz w:val="18"/>
          <w:szCs w:val="18"/>
        </w:rPr>
      </w:pPr>
    </w:p>
    <w:p w:rsidR="007825E7" w:rsidRPr="004D7543" w:rsidRDefault="007825E7" w:rsidP="007825E7">
      <w:pPr>
        <w:spacing w:after="0" w:line="240" w:lineRule="auto"/>
        <w:ind w:left="6161"/>
        <w:rPr>
          <w:rFonts w:ascii="Times New Roman" w:hAnsi="Times New Roman" w:cs="Times New Roman"/>
          <w:sz w:val="14"/>
          <w:szCs w:val="14"/>
        </w:rPr>
      </w:pPr>
      <w:r w:rsidRPr="004D7543">
        <w:rPr>
          <w:rFonts w:ascii="Times New Roman" w:hAnsi="Times New Roman" w:cs="Times New Roman"/>
          <w:sz w:val="14"/>
          <w:szCs w:val="14"/>
        </w:rPr>
        <w:t>(</w:t>
      </w:r>
      <w:r w:rsidRPr="004D7543">
        <w:rPr>
          <w:rFonts w:ascii="Times New Roman" w:hAnsi="Times New Roman" w:cs="Times New Roman"/>
          <w:i/>
          <w:sz w:val="14"/>
          <w:szCs w:val="14"/>
        </w:rPr>
        <w:t xml:space="preserve">наименование уполномоченного </w:t>
      </w:r>
      <w:r w:rsidRPr="004D7543">
        <w:rPr>
          <w:rFonts w:ascii="Times New Roman" w:hAnsi="Times New Roman" w:cs="Times New Roman"/>
          <w:i/>
          <w:spacing w:val="-2"/>
          <w:sz w:val="14"/>
          <w:szCs w:val="14"/>
        </w:rPr>
        <w:t>органа</w:t>
      </w:r>
      <w:r w:rsidRPr="004D7543">
        <w:rPr>
          <w:rFonts w:ascii="Times New Roman" w:hAnsi="Times New Roman" w:cs="Times New Roman"/>
          <w:spacing w:val="-2"/>
          <w:sz w:val="14"/>
          <w:szCs w:val="14"/>
        </w:rPr>
        <w:t>)</w:t>
      </w:r>
    </w:p>
    <w:p w:rsidR="007825E7" w:rsidRPr="007825E7" w:rsidRDefault="007825E7" w:rsidP="007825E7">
      <w:pPr>
        <w:pStyle w:val="a6"/>
        <w:ind w:left="1075"/>
        <w:jc w:val="center"/>
        <w:rPr>
          <w:sz w:val="18"/>
          <w:szCs w:val="18"/>
        </w:rPr>
      </w:pPr>
      <w:r w:rsidRPr="007825E7">
        <w:rPr>
          <w:sz w:val="18"/>
          <w:szCs w:val="18"/>
        </w:rPr>
        <w:t xml:space="preserve">от </w:t>
      </w:r>
      <w:r w:rsidRPr="007825E7">
        <w:rPr>
          <w:spacing w:val="-2"/>
          <w:sz w:val="18"/>
          <w:szCs w:val="18"/>
        </w:rPr>
        <w:t>кого:</w:t>
      </w:r>
    </w:p>
    <w:p w:rsidR="007825E7" w:rsidRPr="007825E7" w:rsidRDefault="007825E7" w:rsidP="007825E7">
      <w:pPr>
        <w:pStyle w:val="a6"/>
        <w:jc w:val="left"/>
        <w:rPr>
          <w:sz w:val="18"/>
          <w:szCs w:val="18"/>
        </w:rPr>
      </w:pPr>
    </w:p>
    <w:p w:rsidR="007825E7" w:rsidRPr="004D7543" w:rsidRDefault="007825E7" w:rsidP="007825E7">
      <w:pPr>
        <w:spacing w:after="0" w:line="240" w:lineRule="auto"/>
        <w:ind w:left="5393"/>
        <w:rPr>
          <w:rFonts w:ascii="Times New Roman" w:hAnsi="Times New Roman" w:cs="Times New Roman"/>
          <w:i/>
          <w:sz w:val="14"/>
          <w:szCs w:val="14"/>
        </w:rPr>
      </w:pPr>
      <w:r w:rsidRPr="004D7543">
        <w:rPr>
          <w:rFonts w:ascii="Times New Roman" w:hAnsi="Times New Roman" w:cs="Times New Roman"/>
          <w:i/>
          <w:sz w:val="14"/>
          <w:szCs w:val="14"/>
        </w:rPr>
        <w:t xml:space="preserve">(полное наименование, ИНН, ОГРН юридическог олица, </w:t>
      </w:r>
      <w:r w:rsidRPr="004D7543">
        <w:rPr>
          <w:rFonts w:ascii="Times New Roman" w:hAnsi="Times New Roman" w:cs="Times New Roman"/>
          <w:i/>
          <w:spacing w:val="-5"/>
          <w:sz w:val="14"/>
          <w:szCs w:val="14"/>
        </w:rPr>
        <w:t>ИП)</w:t>
      </w:r>
    </w:p>
    <w:p w:rsidR="007825E7" w:rsidRPr="007825E7" w:rsidRDefault="007825E7" w:rsidP="007825E7">
      <w:pPr>
        <w:pStyle w:val="a6"/>
        <w:jc w:val="left"/>
        <w:rPr>
          <w:i/>
          <w:sz w:val="18"/>
          <w:szCs w:val="18"/>
        </w:rPr>
      </w:pPr>
    </w:p>
    <w:p w:rsidR="007825E7" w:rsidRPr="004D7543" w:rsidRDefault="007825E7" w:rsidP="007825E7">
      <w:pPr>
        <w:spacing w:after="0" w:line="240" w:lineRule="auto"/>
        <w:ind w:left="5326"/>
        <w:rPr>
          <w:rFonts w:ascii="Times New Roman" w:hAnsi="Times New Roman" w:cs="Times New Roman"/>
          <w:i/>
          <w:sz w:val="14"/>
          <w:szCs w:val="14"/>
        </w:rPr>
      </w:pPr>
      <w:r w:rsidRPr="004D7543">
        <w:rPr>
          <w:rFonts w:ascii="Times New Roman" w:hAnsi="Times New Roman" w:cs="Times New Roman"/>
          <w:i/>
          <w:sz w:val="14"/>
          <w:szCs w:val="14"/>
        </w:rPr>
        <w:t xml:space="preserve">(контактный телефон, электронная почта, почтовый </w:t>
      </w:r>
      <w:r w:rsidRPr="004D7543">
        <w:rPr>
          <w:rFonts w:ascii="Times New Roman" w:hAnsi="Times New Roman" w:cs="Times New Roman"/>
          <w:i/>
          <w:spacing w:val="-2"/>
          <w:sz w:val="14"/>
          <w:szCs w:val="14"/>
        </w:rPr>
        <w:t>адрес)</w:t>
      </w:r>
    </w:p>
    <w:p w:rsidR="007825E7" w:rsidRPr="004D7543" w:rsidRDefault="007825E7" w:rsidP="007825E7">
      <w:pPr>
        <w:pStyle w:val="a6"/>
        <w:jc w:val="left"/>
        <w:rPr>
          <w:i/>
          <w:sz w:val="14"/>
          <w:szCs w:val="14"/>
        </w:rPr>
      </w:pPr>
    </w:p>
    <w:p w:rsidR="007825E7" w:rsidRPr="004D7543" w:rsidRDefault="007825E7" w:rsidP="007825E7">
      <w:pPr>
        <w:spacing w:after="0" w:line="240" w:lineRule="auto"/>
        <w:ind w:left="5239" w:right="149" w:firstLine="3"/>
        <w:jc w:val="center"/>
        <w:rPr>
          <w:rFonts w:ascii="Times New Roman" w:hAnsi="Times New Roman" w:cs="Times New Roman"/>
          <w:i/>
          <w:sz w:val="14"/>
          <w:szCs w:val="14"/>
        </w:rPr>
      </w:pPr>
      <w:r w:rsidRPr="004D7543">
        <w:rPr>
          <w:rFonts w:ascii="Times New Roman" w:hAnsi="Times New Roman" w:cs="Times New Roman"/>
          <w:i/>
          <w:sz w:val="14"/>
          <w:szCs w:val="14"/>
        </w:rPr>
        <w:t>(фамилия, имя, отчество (последнее - при наличии), данные документа,удостоверяющеголичность,контактныйтелефон, адрес электронной почты,адрес регистрации, адрес фактического проживания уполномоченного лица)</w:t>
      </w:r>
    </w:p>
    <w:p w:rsidR="007825E7" w:rsidRPr="007825E7" w:rsidRDefault="007825E7" w:rsidP="007825E7">
      <w:pPr>
        <w:pStyle w:val="a6"/>
        <w:jc w:val="left"/>
        <w:rPr>
          <w:i/>
          <w:sz w:val="18"/>
          <w:szCs w:val="18"/>
        </w:rPr>
      </w:pPr>
    </w:p>
    <w:p w:rsidR="007825E7" w:rsidRPr="004D7543" w:rsidRDefault="007825E7" w:rsidP="007825E7">
      <w:pPr>
        <w:spacing w:after="0" w:line="240" w:lineRule="auto"/>
        <w:ind w:left="6368"/>
        <w:rPr>
          <w:rFonts w:ascii="Times New Roman" w:hAnsi="Times New Roman" w:cs="Times New Roman"/>
          <w:i/>
          <w:sz w:val="14"/>
          <w:szCs w:val="14"/>
        </w:rPr>
      </w:pPr>
      <w:r w:rsidRPr="004D7543">
        <w:rPr>
          <w:rFonts w:ascii="Times New Roman" w:hAnsi="Times New Roman" w:cs="Times New Roman"/>
          <w:i/>
          <w:sz w:val="14"/>
          <w:szCs w:val="14"/>
        </w:rPr>
        <w:t xml:space="preserve">(данные представителя </w:t>
      </w:r>
      <w:r w:rsidRPr="004D7543">
        <w:rPr>
          <w:rFonts w:ascii="Times New Roman" w:hAnsi="Times New Roman" w:cs="Times New Roman"/>
          <w:i/>
          <w:spacing w:val="-2"/>
          <w:sz w:val="14"/>
          <w:szCs w:val="14"/>
        </w:rPr>
        <w:t>заявителя)</w:t>
      </w:r>
    </w:p>
    <w:p w:rsidR="007825E7" w:rsidRPr="007825E7" w:rsidRDefault="007825E7" w:rsidP="007825E7">
      <w:pPr>
        <w:pStyle w:val="a6"/>
        <w:jc w:val="left"/>
        <w:rPr>
          <w:i/>
          <w:sz w:val="18"/>
          <w:szCs w:val="18"/>
        </w:rPr>
      </w:pPr>
    </w:p>
    <w:p w:rsidR="007825E7" w:rsidRPr="007825E7" w:rsidRDefault="007825E7" w:rsidP="007825E7">
      <w:pPr>
        <w:pStyle w:val="a6"/>
        <w:jc w:val="left"/>
        <w:rPr>
          <w:i/>
          <w:sz w:val="18"/>
          <w:szCs w:val="18"/>
        </w:rPr>
      </w:pPr>
    </w:p>
    <w:p w:rsidR="007825E7" w:rsidRPr="007825E7" w:rsidRDefault="007825E7" w:rsidP="007825E7">
      <w:pPr>
        <w:spacing w:after="0" w:line="240" w:lineRule="auto"/>
        <w:ind w:left="150" w:right="1295"/>
        <w:jc w:val="center"/>
        <w:rPr>
          <w:rFonts w:ascii="Times New Roman" w:hAnsi="Times New Roman" w:cs="Times New Roman"/>
          <w:b/>
          <w:sz w:val="18"/>
          <w:szCs w:val="18"/>
        </w:rPr>
      </w:pPr>
      <w:r w:rsidRPr="007825E7">
        <w:rPr>
          <w:rFonts w:ascii="Times New Roman" w:hAnsi="Times New Roman" w:cs="Times New Roman"/>
          <w:b/>
          <w:spacing w:val="-2"/>
          <w:sz w:val="18"/>
          <w:szCs w:val="18"/>
        </w:rPr>
        <w:t>Заявление</w:t>
      </w:r>
    </w:p>
    <w:p w:rsidR="007825E7" w:rsidRPr="007825E7" w:rsidRDefault="007825E7" w:rsidP="007825E7">
      <w:pPr>
        <w:spacing w:after="0" w:line="240" w:lineRule="auto"/>
        <w:ind w:left="150" w:right="1234"/>
        <w:jc w:val="center"/>
        <w:rPr>
          <w:rFonts w:ascii="Times New Roman" w:hAnsi="Times New Roman" w:cs="Times New Roman"/>
          <w:b/>
          <w:sz w:val="18"/>
          <w:szCs w:val="18"/>
        </w:rPr>
      </w:pPr>
      <w:r w:rsidRPr="007825E7">
        <w:rPr>
          <w:rFonts w:ascii="Times New Roman" w:hAnsi="Times New Roman" w:cs="Times New Roman"/>
          <w:b/>
          <w:sz w:val="18"/>
          <w:szCs w:val="18"/>
        </w:rPr>
        <w:t>об организации аукциона на право заключения договора аренды или купли- продажи земельного участка</w:t>
      </w:r>
    </w:p>
    <w:p w:rsidR="007825E7" w:rsidRPr="007825E7" w:rsidRDefault="007825E7" w:rsidP="00E14CC0">
      <w:pPr>
        <w:tabs>
          <w:tab w:val="left" w:pos="567"/>
          <w:tab w:val="left" w:pos="3951"/>
          <w:tab w:val="left" w:pos="4999"/>
          <w:tab w:val="left" w:pos="6584"/>
          <w:tab w:val="left" w:pos="9037"/>
          <w:tab w:val="left" w:pos="10157"/>
        </w:tabs>
        <w:spacing w:after="0" w:line="240" w:lineRule="auto"/>
        <w:ind w:left="137" w:right="150" w:firstLine="916"/>
        <w:jc w:val="both"/>
        <w:rPr>
          <w:rFonts w:ascii="Times New Roman" w:hAnsi="Times New Roman" w:cs="Times New Roman"/>
          <w:sz w:val="18"/>
          <w:szCs w:val="18"/>
        </w:rPr>
      </w:pPr>
      <w:r w:rsidRPr="007825E7">
        <w:rPr>
          <w:rFonts w:ascii="Times New Roman" w:hAnsi="Times New Roman" w:cs="Times New Roman"/>
          <w:sz w:val="18"/>
          <w:szCs w:val="18"/>
        </w:rPr>
        <w:t xml:space="preserve">Прошу организовать аукцион на право заключения договора аренды/купли-продажи </w:t>
      </w:r>
      <w:r w:rsidRPr="007825E7">
        <w:rPr>
          <w:rFonts w:ascii="Times New Roman" w:hAnsi="Times New Roman" w:cs="Times New Roman"/>
          <w:spacing w:val="-2"/>
          <w:sz w:val="18"/>
          <w:szCs w:val="18"/>
        </w:rPr>
        <w:t>земельного</w:t>
      </w:r>
      <w:r w:rsidRPr="007825E7">
        <w:rPr>
          <w:rFonts w:ascii="Times New Roman" w:hAnsi="Times New Roman" w:cs="Times New Roman"/>
          <w:sz w:val="18"/>
          <w:szCs w:val="18"/>
        </w:rPr>
        <w:tab/>
      </w:r>
      <w:r w:rsidRPr="007825E7">
        <w:rPr>
          <w:rFonts w:ascii="Times New Roman" w:hAnsi="Times New Roman" w:cs="Times New Roman"/>
          <w:spacing w:val="-2"/>
          <w:sz w:val="18"/>
          <w:szCs w:val="18"/>
        </w:rPr>
        <w:t>участка</w:t>
      </w:r>
      <w:r w:rsidRPr="007825E7">
        <w:rPr>
          <w:rFonts w:ascii="Times New Roman" w:hAnsi="Times New Roman" w:cs="Times New Roman"/>
          <w:sz w:val="18"/>
          <w:szCs w:val="18"/>
        </w:rPr>
        <w:tab/>
      </w:r>
      <w:r w:rsidRPr="007825E7">
        <w:rPr>
          <w:rFonts w:ascii="Times New Roman" w:hAnsi="Times New Roman" w:cs="Times New Roman"/>
          <w:spacing w:val="-10"/>
          <w:sz w:val="18"/>
          <w:szCs w:val="18"/>
        </w:rPr>
        <w:t>с</w:t>
      </w:r>
      <w:r w:rsidR="00E14CC0">
        <w:rPr>
          <w:rFonts w:ascii="Times New Roman" w:hAnsi="Times New Roman" w:cs="Times New Roman"/>
          <w:spacing w:val="-10"/>
          <w:sz w:val="18"/>
          <w:szCs w:val="18"/>
        </w:rPr>
        <w:t xml:space="preserve"> </w:t>
      </w:r>
      <w:r w:rsidRPr="007825E7">
        <w:rPr>
          <w:rFonts w:ascii="Times New Roman" w:hAnsi="Times New Roman" w:cs="Times New Roman"/>
          <w:spacing w:val="-2"/>
          <w:sz w:val="18"/>
          <w:szCs w:val="18"/>
        </w:rPr>
        <w:t>целью</w:t>
      </w:r>
      <w:r w:rsidR="00E14CC0">
        <w:rPr>
          <w:rFonts w:ascii="Times New Roman" w:hAnsi="Times New Roman" w:cs="Times New Roman"/>
          <w:spacing w:val="-2"/>
          <w:sz w:val="18"/>
          <w:szCs w:val="18"/>
        </w:rPr>
        <w:t xml:space="preserve"> </w:t>
      </w:r>
      <w:r w:rsidRPr="007825E7">
        <w:rPr>
          <w:rFonts w:ascii="Times New Roman" w:hAnsi="Times New Roman" w:cs="Times New Roman"/>
          <w:spacing w:val="-2"/>
          <w:sz w:val="18"/>
          <w:szCs w:val="18"/>
        </w:rPr>
        <w:t>использования</w:t>
      </w:r>
      <w:r w:rsidR="00E14CC0">
        <w:rPr>
          <w:rFonts w:ascii="Times New Roman" w:hAnsi="Times New Roman" w:cs="Times New Roman"/>
          <w:spacing w:val="-2"/>
          <w:sz w:val="18"/>
          <w:szCs w:val="18"/>
        </w:rPr>
        <w:t xml:space="preserve"> </w:t>
      </w:r>
      <w:r w:rsidRPr="007825E7">
        <w:rPr>
          <w:rFonts w:ascii="Times New Roman" w:hAnsi="Times New Roman" w:cs="Times New Roman"/>
          <w:spacing w:val="-2"/>
          <w:sz w:val="18"/>
          <w:szCs w:val="18"/>
        </w:rPr>
        <w:t>земельного участка</w:t>
      </w:r>
      <w:r w:rsidRPr="007825E7">
        <w:rPr>
          <w:rFonts w:ascii="Times New Roman" w:hAnsi="Times New Roman" w:cs="Times New Roman"/>
          <w:sz w:val="18"/>
          <w:szCs w:val="18"/>
          <w:u w:val="single"/>
        </w:rPr>
        <w:tab/>
      </w:r>
      <w:r w:rsidRPr="007825E7">
        <w:rPr>
          <w:rFonts w:ascii="Times New Roman" w:hAnsi="Times New Roman" w:cs="Times New Roman"/>
          <w:sz w:val="18"/>
          <w:szCs w:val="18"/>
          <w:u w:val="single"/>
        </w:rPr>
        <w:tab/>
      </w:r>
      <w:r w:rsidRPr="007825E7">
        <w:rPr>
          <w:rFonts w:ascii="Times New Roman" w:hAnsi="Times New Roman" w:cs="Times New Roman"/>
          <w:sz w:val="18"/>
          <w:szCs w:val="18"/>
          <w:u w:val="single"/>
        </w:rPr>
        <w:tab/>
      </w:r>
      <w:r w:rsidRPr="007825E7">
        <w:rPr>
          <w:rFonts w:ascii="Times New Roman" w:hAnsi="Times New Roman" w:cs="Times New Roman"/>
          <w:sz w:val="18"/>
          <w:szCs w:val="18"/>
          <w:u w:val="single"/>
        </w:rPr>
        <w:tab/>
      </w:r>
    </w:p>
    <w:p w:rsidR="007825E7" w:rsidRPr="004D7543" w:rsidRDefault="007825E7" w:rsidP="007825E7">
      <w:pPr>
        <w:spacing w:after="0" w:line="240" w:lineRule="auto"/>
        <w:ind w:right="5"/>
        <w:jc w:val="center"/>
        <w:rPr>
          <w:rFonts w:ascii="Times New Roman" w:hAnsi="Times New Roman" w:cs="Times New Roman"/>
          <w:i/>
          <w:sz w:val="14"/>
          <w:szCs w:val="14"/>
        </w:rPr>
      </w:pPr>
      <w:r w:rsidRPr="004D7543">
        <w:rPr>
          <w:rFonts w:ascii="Times New Roman" w:hAnsi="Times New Roman" w:cs="Times New Roman"/>
          <w:i/>
          <w:sz w:val="14"/>
          <w:szCs w:val="14"/>
        </w:rPr>
        <w:t xml:space="preserve">(цель использования земельного </w:t>
      </w:r>
      <w:r w:rsidRPr="004D7543">
        <w:rPr>
          <w:rFonts w:ascii="Times New Roman" w:hAnsi="Times New Roman" w:cs="Times New Roman"/>
          <w:i/>
          <w:spacing w:val="-2"/>
          <w:sz w:val="14"/>
          <w:szCs w:val="14"/>
        </w:rPr>
        <w:t>участка)</w:t>
      </w:r>
      <w:r w:rsidRPr="004D7543">
        <w:rPr>
          <w:rFonts w:ascii="Times New Roman" w:hAnsi="Times New Roman" w:cs="Times New Roman"/>
          <w:i/>
          <w:spacing w:val="-2"/>
          <w:sz w:val="14"/>
          <w:szCs w:val="14"/>
          <w:vertAlign w:val="superscript"/>
        </w:rPr>
        <w:t>3</w:t>
      </w:r>
    </w:p>
    <w:p w:rsidR="007825E7" w:rsidRPr="007825E7" w:rsidRDefault="007825E7" w:rsidP="007825E7">
      <w:pPr>
        <w:tabs>
          <w:tab w:val="left" w:pos="10144"/>
        </w:tabs>
        <w:spacing w:after="0" w:line="240" w:lineRule="auto"/>
        <w:ind w:left="1130"/>
        <w:rPr>
          <w:rFonts w:ascii="Times New Roman" w:hAnsi="Times New Roman" w:cs="Times New Roman"/>
          <w:sz w:val="18"/>
          <w:szCs w:val="18"/>
        </w:rPr>
      </w:pPr>
      <w:r w:rsidRPr="007825E7">
        <w:rPr>
          <w:rFonts w:ascii="Times New Roman" w:hAnsi="Times New Roman" w:cs="Times New Roman"/>
          <w:sz w:val="18"/>
          <w:szCs w:val="18"/>
        </w:rPr>
        <w:t>Кадастровый номер земельного участка:</w:t>
      </w:r>
      <w:r w:rsidRPr="007825E7">
        <w:rPr>
          <w:rFonts w:ascii="Times New Roman" w:hAnsi="Times New Roman" w:cs="Times New Roman"/>
          <w:sz w:val="18"/>
          <w:szCs w:val="18"/>
          <w:u w:val="single"/>
        </w:rPr>
        <w:tab/>
      </w:r>
    </w:p>
    <w:p w:rsidR="007825E7" w:rsidRPr="007825E7" w:rsidRDefault="007825E7" w:rsidP="007825E7">
      <w:pPr>
        <w:tabs>
          <w:tab w:val="left" w:pos="1636"/>
        </w:tabs>
        <w:spacing w:after="0" w:line="240" w:lineRule="auto"/>
        <w:ind w:left="137"/>
        <w:rPr>
          <w:rFonts w:ascii="Times New Roman" w:hAnsi="Times New Roman" w:cs="Times New Roman"/>
          <w:sz w:val="18"/>
          <w:szCs w:val="18"/>
        </w:rPr>
      </w:pPr>
      <w:r w:rsidRPr="007825E7">
        <w:rPr>
          <w:rFonts w:ascii="Times New Roman" w:hAnsi="Times New Roman" w:cs="Times New Roman"/>
          <w:sz w:val="18"/>
          <w:szCs w:val="18"/>
        </w:rPr>
        <w:t xml:space="preserve">Дата </w:t>
      </w:r>
      <w:r w:rsidRPr="007825E7">
        <w:rPr>
          <w:rFonts w:ascii="Times New Roman" w:hAnsi="Times New Roman" w:cs="Times New Roman"/>
          <w:sz w:val="18"/>
          <w:szCs w:val="18"/>
          <w:u w:val="single"/>
        </w:rPr>
        <w:tab/>
      </w:r>
    </w:p>
    <w:p w:rsidR="007825E7" w:rsidRPr="007825E7" w:rsidRDefault="007825E7" w:rsidP="007825E7">
      <w:pPr>
        <w:pStyle w:val="a6"/>
        <w:jc w:val="left"/>
        <w:rPr>
          <w:sz w:val="18"/>
          <w:szCs w:val="18"/>
        </w:rPr>
      </w:pPr>
    </w:p>
    <w:p w:rsidR="007825E7" w:rsidRPr="004D7543" w:rsidRDefault="007825E7" w:rsidP="007825E7">
      <w:pPr>
        <w:spacing w:after="0" w:line="240" w:lineRule="auto"/>
        <w:ind w:left="137"/>
        <w:rPr>
          <w:rFonts w:ascii="Times New Roman" w:hAnsi="Times New Roman" w:cs="Times New Roman"/>
          <w:sz w:val="14"/>
          <w:szCs w:val="14"/>
        </w:rPr>
      </w:pPr>
      <w:r w:rsidRPr="004D7543">
        <w:rPr>
          <w:rFonts w:ascii="Times New Roman" w:hAnsi="Times New Roman" w:cs="Times New Roman"/>
          <w:sz w:val="14"/>
          <w:szCs w:val="14"/>
          <w:vertAlign w:val="superscript"/>
        </w:rPr>
        <w:t>3</w:t>
      </w:r>
      <w:r w:rsidRPr="004D7543">
        <w:rPr>
          <w:rFonts w:ascii="Times New Roman" w:hAnsi="Times New Roman" w:cs="Times New Roman"/>
          <w:sz w:val="14"/>
          <w:szCs w:val="14"/>
        </w:rPr>
        <w:t>1.Проведениеинженерныхизысканийлибокапитальногоилитекущегоремонталинейного</w:t>
      </w:r>
      <w:r w:rsidRPr="004D7543">
        <w:rPr>
          <w:rFonts w:ascii="Times New Roman" w:hAnsi="Times New Roman" w:cs="Times New Roman"/>
          <w:spacing w:val="-2"/>
          <w:sz w:val="14"/>
          <w:szCs w:val="14"/>
        </w:rPr>
        <w:t>объекта</w:t>
      </w:r>
    </w:p>
    <w:p w:rsidR="007825E7" w:rsidRPr="004D7543" w:rsidRDefault="007825E7" w:rsidP="00BD72AC">
      <w:pPr>
        <w:pStyle w:val="af3"/>
        <w:widowControl w:val="0"/>
        <w:numPr>
          <w:ilvl w:val="0"/>
          <w:numId w:val="1"/>
        </w:numPr>
        <w:tabs>
          <w:tab w:val="left" w:pos="387"/>
        </w:tabs>
        <w:suppressAutoHyphens/>
        <w:spacing w:after="0" w:line="240" w:lineRule="auto"/>
        <w:ind w:left="387" w:hanging="150"/>
        <w:rPr>
          <w:rFonts w:ascii="Times New Roman" w:hAnsi="Times New Roman" w:cs="Times New Roman"/>
          <w:sz w:val="14"/>
          <w:szCs w:val="14"/>
        </w:rPr>
        <w:sectPr w:rsidR="007825E7" w:rsidRPr="004D7543">
          <w:headerReference w:type="default" r:id="rId13"/>
          <w:pgSz w:w="11906" w:h="16838"/>
          <w:pgMar w:top="1040" w:right="420" w:bottom="280" w:left="1140" w:header="430" w:footer="0" w:gutter="0"/>
          <w:cols w:space="720"/>
          <w:formProt w:val="0"/>
          <w:docGrid w:linePitch="100" w:charSpace="8192"/>
        </w:sectPr>
      </w:pPr>
      <w:r w:rsidRPr="004D7543">
        <w:rPr>
          <w:rFonts w:ascii="Times New Roman" w:hAnsi="Times New Roman" w:cs="Times New Roman"/>
          <w:spacing w:val="-2"/>
          <w:sz w:val="14"/>
          <w:szCs w:val="14"/>
        </w:rPr>
        <w:t xml:space="preserve">Осуществление геологического изучения </w:t>
      </w:r>
      <w:r w:rsidRPr="004D7543">
        <w:rPr>
          <w:rFonts w:ascii="Times New Roman" w:hAnsi="Times New Roman" w:cs="Times New Roman"/>
          <w:spacing w:val="-4"/>
          <w:sz w:val="14"/>
          <w:szCs w:val="14"/>
        </w:rPr>
        <w:t>недр</w:t>
      </w:r>
    </w:p>
    <w:p w:rsidR="007825E7" w:rsidRPr="007825E7" w:rsidRDefault="007825E7" w:rsidP="007825E7">
      <w:pPr>
        <w:pStyle w:val="a6"/>
        <w:ind w:left="5777" w:right="142" w:firstLine="2374"/>
        <w:jc w:val="right"/>
        <w:rPr>
          <w:sz w:val="18"/>
          <w:szCs w:val="18"/>
        </w:rPr>
      </w:pPr>
      <w:r w:rsidRPr="007825E7">
        <w:rPr>
          <w:sz w:val="18"/>
          <w:szCs w:val="18"/>
        </w:rPr>
        <w:lastRenderedPageBreak/>
        <w:t xml:space="preserve">Приложение№7 к Административному регламенту по предоставлению </w:t>
      </w:r>
      <w:r w:rsidRPr="007825E7">
        <w:rPr>
          <w:spacing w:val="-2"/>
          <w:sz w:val="18"/>
          <w:szCs w:val="18"/>
        </w:rPr>
        <w:t>государственной</w:t>
      </w:r>
    </w:p>
    <w:p w:rsidR="007825E7" w:rsidRPr="007825E7" w:rsidRDefault="007825E7" w:rsidP="007825E7">
      <w:pPr>
        <w:pStyle w:val="a6"/>
        <w:ind w:right="147"/>
        <w:jc w:val="right"/>
        <w:rPr>
          <w:sz w:val="18"/>
          <w:szCs w:val="18"/>
        </w:rPr>
      </w:pPr>
      <w:r w:rsidRPr="007825E7">
        <w:rPr>
          <w:sz w:val="18"/>
          <w:szCs w:val="18"/>
        </w:rPr>
        <w:t>(муниципальной)</w:t>
      </w:r>
      <w:r w:rsidRPr="007825E7">
        <w:rPr>
          <w:spacing w:val="-2"/>
          <w:sz w:val="18"/>
          <w:szCs w:val="18"/>
        </w:rPr>
        <w:t>услуги</w:t>
      </w:r>
    </w:p>
    <w:p w:rsidR="007825E7" w:rsidRPr="007825E7" w:rsidRDefault="007825E7" w:rsidP="007825E7">
      <w:pPr>
        <w:pStyle w:val="a6"/>
        <w:jc w:val="left"/>
        <w:rPr>
          <w:sz w:val="18"/>
          <w:szCs w:val="18"/>
        </w:rPr>
      </w:pPr>
    </w:p>
    <w:p w:rsidR="007825E7" w:rsidRPr="004D7543" w:rsidRDefault="007825E7" w:rsidP="007825E7">
      <w:pPr>
        <w:tabs>
          <w:tab w:val="left" w:pos="10174"/>
        </w:tabs>
        <w:spacing w:after="0" w:line="240" w:lineRule="auto"/>
        <w:ind w:left="4814" w:right="169"/>
        <w:jc w:val="center"/>
        <w:rPr>
          <w:rFonts w:ascii="Times New Roman" w:hAnsi="Times New Roman" w:cs="Times New Roman"/>
          <w:sz w:val="14"/>
          <w:szCs w:val="14"/>
        </w:rPr>
      </w:pPr>
      <w:r w:rsidRPr="007825E7">
        <w:rPr>
          <w:rFonts w:ascii="Times New Roman" w:hAnsi="Times New Roman" w:cs="Times New Roman"/>
          <w:sz w:val="18"/>
          <w:szCs w:val="18"/>
        </w:rPr>
        <w:t xml:space="preserve">кому: </w:t>
      </w:r>
      <w:r w:rsidRPr="007825E7">
        <w:rPr>
          <w:rFonts w:ascii="Times New Roman" w:hAnsi="Times New Roman" w:cs="Times New Roman"/>
          <w:sz w:val="18"/>
          <w:szCs w:val="18"/>
          <w:u w:val="single"/>
        </w:rPr>
        <w:tab/>
      </w:r>
      <w:r w:rsidRPr="004D7543">
        <w:rPr>
          <w:rFonts w:ascii="Times New Roman" w:hAnsi="Times New Roman" w:cs="Times New Roman"/>
          <w:sz w:val="14"/>
          <w:szCs w:val="14"/>
        </w:rPr>
        <w:t>(наименование заявителя (фамилия, имя, отчество– для граждан, полное наименование организации, фамилия, имя, отчество руководителя - для юридических лиц),</w:t>
      </w:r>
    </w:p>
    <w:p w:rsidR="007825E7" w:rsidRPr="004D7543" w:rsidRDefault="007825E7" w:rsidP="007825E7">
      <w:pPr>
        <w:pStyle w:val="a6"/>
        <w:jc w:val="left"/>
        <w:rPr>
          <w:sz w:val="14"/>
          <w:szCs w:val="14"/>
        </w:rPr>
      </w:pPr>
    </w:p>
    <w:p w:rsidR="007825E7" w:rsidRPr="004D7543" w:rsidRDefault="007825E7" w:rsidP="007825E7">
      <w:pPr>
        <w:spacing w:after="0" w:line="240" w:lineRule="auto"/>
        <w:ind w:left="6161" w:right="558" w:hanging="646"/>
        <w:rPr>
          <w:rFonts w:ascii="Times New Roman" w:hAnsi="Times New Roman" w:cs="Times New Roman"/>
          <w:sz w:val="14"/>
          <w:szCs w:val="14"/>
        </w:rPr>
      </w:pPr>
      <w:r w:rsidRPr="004D7543">
        <w:rPr>
          <w:rFonts w:ascii="Times New Roman" w:hAnsi="Times New Roman" w:cs="Times New Roman"/>
          <w:sz w:val="14"/>
          <w:szCs w:val="14"/>
        </w:rPr>
        <w:t>его почтовый индекс и адрес, телефон, адрес электронной почты)</w:t>
      </w:r>
    </w:p>
    <w:p w:rsidR="007825E7" w:rsidRPr="004D7543" w:rsidRDefault="007825E7" w:rsidP="007825E7">
      <w:pPr>
        <w:pStyle w:val="a6"/>
        <w:jc w:val="left"/>
        <w:rPr>
          <w:sz w:val="14"/>
          <w:szCs w:val="14"/>
        </w:rPr>
      </w:pPr>
    </w:p>
    <w:p w:rsidR="007825E7" w:rsidRPr="007825E7" w:rsidRDefault="007825E7" w:rsidP="007825E7">
      <w:pPr>
        <w:pStyle w:val="a6"/>
        <w:jc w:val="left"/>
        <w:rPr>
          <w:sz w:val="18"/>
          <w:szCs w:val="18"/>
        </w:rPr>
      </w:pPr>
    </w:p>
    <w:p w:rsidR="007825E7" w:rsidRPr="007825E7" w:rsidRDefault="007825E7" w:rsidP="007825E7">
      <w:pPr>
        <w:pStyle w:val="Heading1"/>
        <w:ind w:right="6"/>
        <w:rPr>
          <w:sz w:val="18"/>
          <w:szCs w:val="18"/>
        </w:rPr>
      </w:pPr>
      <w:r w:rsidRPr="007825E7">
        <w:rPr>
          <w:spacing w:val="-2"/>
          <w:sz w:val="18"/>
          <w:szCs w:val="18"/>
        </w:rPr>
        <w:t>РЕШЕНИЕ</w:t>
      </w:r>
    </w:p>
    <w:p w:rsidR="007825E7" w:rsidRPr="007825E7" w:rsidRDefault="007825E7" w:rsidP="007825E7">
      <w:pPr>
        <w:spacing w:after="0" w:line="240" w:lineRule="auto"/>
        <w:ind w:left="2097" w:right="2109"/>
        <w:jc w:val="center"/>
        <w:rPr>
          <w:rFonts w:ascii="Times New Roman" w:hAnsi="Times New Roman" w:cs="Times New Roman"/>
          <w:b/>
          <w:sz w:val="18"/>
          <w:szCs w:val="18"/>
        </w:rPr>
      </w:pPr>
      <w:r w:rsidRPr="007825E7">
        <w:rPr>
          <w:rFonts w:ascii="Times New Roman" w:hAnsi="Times New Roman" w:cs="Times New Roman"/>
          <w:b/>
          <w:sz w:val="18"/>
          <w:szCs w:val="18"/>
        </w:rPr>
        <w:t>об отказе в приеме документов, необходимых для предоставления услуги</w:t>
      </w:r>
    </w:p>
    <w:p w:rsidR="007825E7" w:rsidRPr="007825E7" w:rsidRDefault="007825E7" w:rsidP="007825E7">
      <w:pPr>
        <w:pStyle w:val="a6"/>
        <w:jc w:val="left"/>
        <w:rPr>
          <w:b/>
          <w:sz w:val="18"/>
          <w:szCs w:val="18"/>
        </w:rPr>
      </w:pPr>
    </w:p>
    <w:p w:rsidR="007825E7" w:rsidRPr="007825E7" w:rsidRDefault="007825E7" w:rsidP="007825E7">
      <w:pPr>
        <w:pStyle w:val="a6"/>
        <w:ind w:left="845"/>
        <w:rPr>
          <w:sz w:val="18"/>
          <w:szCs w:val="18"/>
        </w:rPr>
      </w:pPr>
      <w:r w:rsidRPr="007825E7">
        <w:rPr>
          <w:sz w:val="18"/>
          <w:szCs w:val="18"/>
        </w:rPr>
        <w:t xml:space="preserve">В приеме документов, необходимых для предоставления </w:t>
      </w:r>
      <w:r w:rsidRPr="007825E7">
        <w:rPr>
          <w:spacing w:val="-2"/>
          <w:sz w:val="18"/>
          <w:szCs w:val="18"/>
        </w:rPr>
        <w:t>услуги:</w:t>
      </w:r>
    </w:p>
    <w:p w:rsidR="007825E7" w:rsidRPr="007825E7" w:rsidRDefault="007825E7" w:rsidP="007825E7">
      <w:pPr>
        <w:pStyle w:val="a6"/>
        <w:tabs>
          <w:tab w:val="left" w:pos="6856"/>
        </w:tabs>
        <w:rPr>
          <w:sz w:val="18"/>
          <w:szCs w:val="18"/>
        </w:rPr>
      </w:pPr>
      <w:r w:rsidRPr="007825E7">
        <w:rPr>
          <w:sz w:val="18"/>
          <w:szCs w:val="18"/>
          <w:u w:val="single"/>
        </w:rPr>
        <w:tab/>
      </w:r>
      <w:r w:rsidRPr="007825E7">
        <w:rPr>
          <w:sz w:val="18"/>
          <w:szCs w:val="18"/>
        </w:rPr>
        <w:t xml:space="preserve">, Вам отказано </w:t>
      </w:r>
      <w:r w:rsidRPr="007825E7">
        <w:rPr>
          <w:spacing w:val="-5"/>
          <w:sz w:val="18"/>
          <w:szCs w:val="18"/>
        </w:rPr>
        <w:t>по</w:t>
      </w:r>
    </w:p>
    <w:p w:rsidR="007825E7" w:rsidRPr="007825E7" w:rsidRDefault="007825E7" w:rsidP="007825E7">
      <w:pPr>
        <w:spacing w:after="0" w:line="240" w:lineRule="auto"/>
        <w:ind w:left="2260"/>
        <w:jc w:val="both"/>
        <w:rPr>
          <w:rFonts w:ascii="Times New Roman" w:hAnsi="Times New Roman" w:cs="Times New Roman"/>
          <w:sz w:val="18"/>
          <w:szCs w:val="18"/>
        </w:rPr>
      </w:pPr>
      <w:r w:rsidRPr="007825E7">
        <w:rPr>
          <w:rFonts w:ascii="Times New Roman" w:hAnsi="Times New Roman" w:cs="Times New Roman"/>
          <w:sz w:val="18"/>
          <w:szCs w:val="18"/>
        </w:rPr>
        <w:t xml:space="preserve">(наименование </w:t>
      </w:r>
      <w:r w:rsidRPr="007825E7">
        <w:rPr>
          <w:rFonts w:ascii="Times New Roman" w:hAnsi="Times New Roman" w:cs="Times New Roman"/>
          <w:spacing w:val="-2"/>
          <w:sz w:val="18"/>
          <w:szCs w:val="18"/>
        </w:rPr>
        <w:t>услуги)</w:t>
      </w:r>
    </w:p>
    <w:p w:rsidR="007825E7" w:rsidRPr="007825E7" w:rsidRDefault="007825E7" w:rsidP="007825E7">
      <w:pPr>
        <w:pStyle w:val="a6"/>
        <w:rPr>
          <w:sz w:val="18"/>
          <w:szCs w:val="18"/>
        </w:rPr>
      </w:pPr>
      <w:r w:rsidRPr="007825E7">
        <w:rPr>
          <w:sz w:val="18"/>
          <w:szCs w:val="18"/>
        </w:rPr>
        <w:t xml:space="preserve">следующим </w:t>
      </w:r>
      <w:r w:rsidRPr="007825E7">
        <w:rPr>
          <w:spacing w:val="-2"/>
          <w:sz w:val="18"/>
          <w:szCs w:val="18"/>
        </w:rPr>
        <w:t>основаниям:</w:t>
      </w:r>
    </w:p>
    <w:p w:rsidR="007825E7" w:rsidRPr="007825E7" w:rsidRDefault="007825E7" w:rsidP="00BD72AC">
      <w:pPr>
        <w:pStyle w:val="af3"/>
        <w:widowControl w:val="0"/>
        <w:numPr>
          <w:ilvl w:val="1"/>
          <w:numId w:val="1"/>
        </w:numPr>
        <w:tabs>
          <w:tab w:val="left" w:pos="1106"/>
        </w:tabs>
        <w:suppressAutoHyphens/>
        <w:spacing w:after="0" w:line="240" w:lineRule="auto"/>
        <w:ind w:right="147" w:firstLine="707"/>
        <w:jc w:val="both"/>
        <w:rPr>
          <w:rFonts w:ascii="Times New Roman" w:hAnsi="Times New Roman" w:cs="Times New Roman"/>
          <w:sz w:val="18"/>
          <w:szCs w:val="18"/>
        </w:rPr>
      </w:pPr>
      <w:r w:rsidRPr="007825E7">
        <w:rPr>
          <w:rFonts w:ascii="Times New Roman" w:hAnsi="Times New Roman" w:cs="Times New Roman"/>
          <w:spacing w:val="-2"/>
          <w:sz w:val="18"/>
          <w:szCs w:val="18"/>
        </w:rPr>
        <w:t xml:space="preserve">Неполное заполнение полей в форме заявления, в том числе в интерактивной </w:t>
      </w:r>
      <w:r w:rsidRPr="007825E7">
        <w:rPr>
          <w:rFonts w:ascii="Times New Roman" w:hAnsi="Times New Roman" w:cs="Times New Roman"/>
          <w:sz w:val="18"/>
          <w:szCs w:val="18"/>
        </w:rPr>
        <w:t>форме заявления на ЕПГУ;</w:t>
      </w:r>
    </w:p>
    <w:p w:rsidR="007825E7" w:rsidRPr="007825E7" w:rsidRDefault="007825E7" w:rsidP="00BD72AC">
      <w:pPr>
        <w:pStyle w:val="af3"/>
        <w:widowControl w:val="0"/>
        <w:numPr>
          <w:ilvl w:val="1"/>
          <w:numId w:val="1"/>
        </w:numPr>
        <w:tabs>
          <w:tab w:val="left" w:pos="1134"/>
        </w:tabs>
        <w:suppressAutoHyphens/>
        <w:spacing w:after="0" w:line="240" w:lineRule="auto"/>
        <w:ind w:right="155" w:firstLine="707"/>
        <w:jc w:val="both"/>
        <w:rPr>
          <w:rFonts w:ascii="Times New Roman" w:hAnsi="Times New Roman" w:cs="Times New Roman"/>
          <w:sz w:val="18"/>
          <w:szCs w:val="18"/>
        </w:rPr>
      </w:pPr>
      <w:r w:rsidRPr="007825E7">
        <w:rPr>
          <w:rFonts w:ascii="Times New Roman" w:hAnsi="Times New Roman" w:cs="Times New Roman"/>
          <w:sz w:val="18"/>
          <w:szCs w:val="18"/>
        </w:rPr>
        <w:t xml:space="preserve">Подача запроса о предоставлении услуги и документов, необходимых для предоставления услуги, в электронной форме с нарушением установленных </w:t>
      </w:r>
      <w:r w:rsidRPr="007825E7">
        <w:rPr>
          <w:rFonts w:ascii="Times New Roman" w:hAnsi="Times New Roman" w:cs="Times New Roman"/>
          <w:spacing w:val="-2"/>
          <w:sz w:val="18"/>
          <w:szCs w:val="18"/>
        </w:rPr>
        <w:t>требований;</w:t>
      </w:r>
    </w:p>
    <w:p w:rsidR="007825E7" w:rsidRPr="007825E7" w:rsidRDefault="007825E7" w:rsidP="00BD72AC">
      <w:pPr>
        <w:pStyle w:val="af3"/>
        <w:widowControl w:val="0"/>
        <w:numPr>
          <w:ilvl w:val="1"/>
          <w:numId w:val="1"/>
        </w:numPr>
        <w:tabs>
          <w:tab w:val="left" w:pos="1134"/>
        </w:tabs>
        <w:suppressAutoHyphens/>
        <w:spacing w:after="0" w:line="240" w:lineRule="auto"/>
        <w:ind w:left="1554" w:hanging="709"/>
        <w:jc w:val="both"/>
        <w:rPr>
          <w:rFonts w:ascii="Times New Roman" w:hAnsi="Times New Roman" w:cs="Times New Roman"/>
          <w:sz w:val="18"/>
          <w:szCs w:val="18"/>
        </w:rPr>
      </w:pPr>
      <w:r w:rsidRPr="007825E7">
        <w:rPr>
          <w:rFonts w:ascii="Times New Roman" w:hAnsi="Times New Roman" w:cs="Times New Roman"/>
          <w:sz w:val="18"/>
          <w:szCs w:val="18"/>
        </w:rPr>
        <w:t xml:space="preserve">Представление неполного комплекта </w:t>
      </w:r>
      <w:r w:rsidRPr="007825E7">
        <w:rPr>
          <w:rFonts w:ascii="Times New Roman" w:hAnsi="Times New Roman" w:cs="Times New Roman"/>
          <w:spacing w:val="-2"/>
          <w:sz w:val="18"/>
          <w:szCs w:val="18"/>
        </w:rPr>
        <w:t>документов;</w:t>
      </w:r>
    </w:p>
    <w:p w:rsidR="007825E7" w:rsidRPr="007825E7" w:rsidRDefault="007825E7" w:rsidP="00BD72AC">
      <w:pPr>
        <w:pStyle w:val="af3"/>
        <w:widowControl w:val="0"/>
        <w:numPr>
          <w:ilvl w:val="1"/>
          <w:numId w:val="1"/>
        </w:numPr>
        <w:tabs>
          <w:tab w:val="left" w:pos="1134"/>
        </w:tabs>
        <w:suppressAutoHyphens/>
        <w:spacing w:after="0" w:line="240" w:lineRule="auto"/>
        <w:ind w:right="150" w:firstLine="707"/>
        <w:jc w:val="both"/>
        <w:rPr>
          <w:rFonts w:ascii="Times New Roman" w:hAnsi="Times New Roman" w:cs="Times New Roman"/>
          <w:sz w:val="18"/>
          <w:szCs w:val="18"/>
        </w:rPr>
      </w:pPr>
      <w:r w:rsidRPr="007825E7">
        <w:rPr>
          <w:rFonts w:ascii="Times New Roman" w:hAnsi="Times New Roman" w:cs="Times New Roman"/>
          <w:sz w:val="18"/>
          <w:szCs w:val="18"/>
        </w:rPr>
        <w:t>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7825E7" w:rsidRPr="007825E7" w:rsidRDefault="007825E7" w:rsidP="00BD72AC">
      <w:pPr>
        <w:pStyle w:val="af3"/>
        <w:widowControl w:val="0"/>
        <w:numPr>
          <w:ilvl w:val="1"/>
          <w:numId w:val="1"/>
        </w:numPr>
        <w:tabs>
          <w:tab w:val="left" w:pos="1134"/>
        </w:tabs>
        <w:suppressAutoHyphens/>
        <w:spacing w:after="0" w:line="240" w:lineRule="auto"/>
        <w:ind w:right="150" w:firstLine="707"/>
        <w:jc w:val="both"/>
        <w:rPr>
          <w:rFonts w:ascii="Times New Roman" w:hAnsi="Times New Roman" w:cs="Times New Roman"/>
          <w:sz w:val="18"/>
          <w:szCs w:val="18"/>
        </w:rPr>
      </w:pPr>
      <w:r w:rsidRPr="007825E7">
        <w:rPr>
          <w:rFonts w:ascii="Times New Roman" w:hAnsi="Times New Roman" w:cs="Times New Roman"/>
          <w:sz w:val="18"/>
          <w:szCs w:val="18"/>
        </w:rPr>
        <w:t>Представленные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p w:rsidR="007825E7" w:rsidRPr="007825E7" w:rsidRDefault="007825E7" w:rsidP="00BD72AC">
      <w:pPr>
        <w:pStyle w:val="af3"/>
        <w:widowControl w:val="0"/>
        <w:numPr>
          <w:ilvl w:val="1"/>
          <w:numId w:val="1"/>
        </w:numPr>
        <w:tabs>
          <w:tab w:val="left" w:pos="1134"/>
        </w:tabs>
        <w:suppressAutoHyphens/>
        <w:spacing w:after="0" w:line="240" w:lineRule="auto"/>
        <w:ind w:right="148" w:firstLine="707"/>
        <w:jc w:val="both"/>
        <w:rPr>
          <w:rFonts w:ascii="Times New Roman" w:hAnsi="Times New Roman" w:cs="Times New Roman"/>
          <w:sz w:val="18"/>
          <w:szCs w:val="18"/>
        </w:rPr>
      </w:pPr>
      <w:r w:rsidRPr="007825E7">
        <w:rPr>
          <w:rFonts w:ascii="Times New Roman" w:hAnsi="Times New Roman" w:cs="Times New Roman"/>
          <w:sz w:val="18"/>
          <w:szCs w:val="18"/>
        </w:rPr>
        <w:t>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7825E7" w:rsidRPr="004D7543" w:rsidRDefault="007825E7" w:rsidP="00BD72AC">
      <w:pPr>
        <w:pStyle w:val="af3"/>
        <w:widowControl w:val="0"/>
        <w:numPr>
          <w:ilvl w:val="1"/>
          <w:numId w:val="1"/>
        </w:numPr>
        <w:tabs>
          <w:tab w:val="left" w:pos="1134"/>
        </w:tabs>
        <w:suppressAutoHyphens/>
        <w:spacing w:after="0" w:line="240" w:lineRule="auto"/>
        <w:ind w:right="153" w:firstLine="707"/>
        <w:jc w:val="both"/>
        <w:rPr>
          <w:rFonts w:ascii="Times New Roman" w:hAnsi="Times New Roman" w:cs="Times New Roman"/>
          <w:sz w:val="18"/>
          <w:szCs w:val="18"/>
        </w:rPr>
      </w:pPr>
      <w:r w:rsidRPr="007825E7">
        <w:rPr>
          <w:rFonts w:ascii="Times New Roman" w:hAnsi="Times New Roman" w:cs="Times New Roman"/>
          <w:sz w:val="18"/>
          <w:szCs w:val="18"/>
        </w:rPr>
        <w:t xml:space="preserve">Наличие противоречивых сведений в заявлении и приложенных к нему </w:t>
      </w:r>
      <w:r w:rsidRPr="007825E7">
        <w:rPr>
          <w:rFonts w:ascii="Times New Roman" w:hAnsi="Times New Roman" w:cs="Times New Roman"/>
          <w:spacing w:val="-2"/>
          <w:sz w:val="18"/>
          <w:szCs w:val="18"/>
        </w:rPr>
        <w:t>документах;</w:t>
      </w:r>
    </w:p>
    <w:p w:rsidR="007825E7" w:rsidRPr="007825E7" w:rsidRDefault="007825E7" w:rsidP="00BD72AC">
      <w:pPr>
        <w:pStyle w:val="af3"/>
        <w:widowControl w:val="0"/>
        <w:numPr>
          <w:ilvl w:val="1"/>
          <w:numId w:val="1"/>
        </w:numPr>
        <w:tabs>
          <w:tab w:val="left" w:pos="1134"/>
          <w:tab w:val="left" w:pos="9276"/>
        </w:tabs>
        <w:suppressAutoHyphens/>
        <w:spacing w:after="0" w:line="240" w:lineRule="auto"/>
        <w:ind w:right="154" w:firstLine="707"/>
        <w:jc w:val="both"/>
        <w:rPr>
          <w:rFonts w:ascii="Times New Roman" w:hAnsi="Times New Roman" w:cs="Times New Roman"/>
          <w:sz w:val="18"/>
          <w:szCs w:val="18"/>
        </w:rPr>
      </w:pPr>
      <w:r w:rsidRPr="007825E7">
        <w:rPr>
          <w:rFonts w:ascii="Times New Roman" w:hAnsi="Times New Roman" w:cs="Times New Roman"/>
          <w:sz w:val="18"/>
          <w:szCs w:val="18"/>
        </w:rPr>
        <w:t xml:space="preserve">Заявление подано в орган государственной власти, орган местного самоуправления, в полномочия которых не входит предоставление услуги. Дополнительная информация: </w:t>
      </w:r>
      <w:r w:rsidRPr="007825E7">
        <w:rPr>
          <w:rFonts w:ascii="Times New Roman" w:hAnsi="Times New Roman" w:cs="Times New Roman"/>
          <w:sz w:val="18"/>
          <w:szCs w:val="18"/>
          <w:u w:val="single"/>
        </w:rPr>
        <w:tab/>
      </w:r>
      <w:r w:rsidRPr="007825E7">
        <w:rPr>
          <w:rFonts w:ascii="Times New Roman" w:hAnsi="Times New Roman" w:cs="Times New Roman"/>
          <w:spacing w:val="-10"/>
          <w:sz w:val="18"/>
          <w:szCs w:val="18"/>
        </w:rPr>
        <w:t>.</w:t>
      </w:r>
    </w:p>
    <w:p w:rsidR="007825E7" w:rsidRPr="007825E7" w:rsidRDefault="007825E7" w:rsidP="007825E7">
      <w:pPr>
        <w:pStyle w:val="a6"/>
        <w:ind w:right="156" w:firstLine="707"/>
        <w:rPr>
          <w:sz w:val="18"/>
          <w:szCs w:val="18"/>
        </w:rPr>
      </w:pPr>
      <w:r w:rsidRPr="007825E7">
        <w:rPr>
          <w:sz w:val="18"/>
          <w:szCs w:val="18"/>
        </w:rPr>
        <w:t>Вы вправе повторно обратиться в уполномоченный орган с заявлением о предоставлении услуги после устранения указанных нарушений.</w:t>
      </w:r>
    </w:p>
    <w:p w:rsidR="007825E7" w:rsidRPr="007825E7" w:rsidRDefault="007825E7" w:rsidP="007825E7">
      <w:pPr>
        <w:pStyle w:val="a6"/>
        <w:ind w:right="157" w:firstLine="707"/>
        <w:rPr>
          <w:sz w:val="18"/>
          <w:szCs w:val="18"/>
        </w:rPr>
      </w:pPr>
      <w:r w:rsidRPr="007825E7">
        <w:rPr>
          <w:sz w:val="18"/>
          <w:szCs w:val="18"/>
        </w:rPr>
        <w:t>Данный отказ может быть обжалован в досудебном порядке путем направления жалобы в уполномоченный орган, а также в судебном порядке.</w:t>
      </w:r>
    </w:p>
    <w:p w:rsidR="007825E7" w:rsidRPr="007825E7" w:rsidRDefault="007825E7" w:rsidP="007825E7">
      <w:pPr>
        <w:pStyle w:val="a6"/>
        <w:jc w:val="left"/>
        <w:rPr>
          <w:sz w:val="18"/>
          <w:szCs w:val="18"/>
        </w:rPr>
      </w:pPr>
    </w:p>
    <w:p w:rsidR="007825E7" w:rsidRPr="007825E7" w:rsidRDefault="007825E7" w:rsidP="00372D1D">
      <w:pPr>
        <w:tabs>
          <w:tab w:val="left" w:pos="3374"/>
          <w:tab w:val="left" w:pos="5477"/>
        </w:tabs>
        <w:spacing w:after="0" w:line="240" w:lineRule="auto"/>
        <w:ind w:left="641"/>
        <w:rPr>
          <w:rFonts w:ascii="Times New Roman" w:hAnsi="Times New Roman" w:cs="Times New Roman"/>
          <w:sz w:val="18"/>
          <w:szCs w:val="18"/>
        </w:rPr>
      </w:pPr>
      <w:r w:rsidRPr="007825E7">
        <w:rPr>
          <w:rFonts w:ascii="Times New Roman" w:hAnsi="Times New Roman" w:cs="Times New Roman"/>
          <w:spacing w:val="-2"/>
          <w:sz w:val="18"/>
          <w:szCs w:val="18"/>
        </w:rPr>
        <w:t>(должность)</w:t>
      </w:r>
      <w:r w:rsidRPr="007825E7">
        <w:rPr>
          <w:rFonts w:ascii="Times New Roman" w:hAnsi="Times New Roman" w:cs="Times New Roman"/>
          <w:sz w:val="18"/>
          <w:szCs w:val="18"/>
        </w:rPr>
        <w:tab/>
      </w:r>
      <w:r w:rsidRPr="007825E7">
        <w:rPr>
          <w:rFonts w:ascii="Times New Roman" w:hAnsi="Times New Roman" w:cs="Times New Roman"/>
          <w:spacing w:val="-2"/>
          <w:sz w:val="18"/>
          <w:szCs w:val="18"/>
        </w:rPr>
        <w:t>(подпись)</w:t>
      </w:r>
      <w:r w:rsidRPr="007825E7">
        <w:rPr>
          <w:rFonts w:ascii="Times New Roman" w:hAnsi="Times New Roman" w:cs="Times New Roman"/>
          <w:sz w:val="18"/>
          <w:szCs w:val="18"/>
        </w:rPr>
        <w:tab/>
        <w:t>(фамилия, имя, отчество (последнее</w:t>
      </w:r>
      <w:r w:rsidRPr="007825E7">
        <w:rPr>
          <w:rFonts w:ascii="Times New Roman" w:hAnsi="Times New Roman" w:cs="Times New Roman"/>
          <w:spacing w:val="-10"/>
          <w:sz w:val="18"/>
          <w:szCs w:val="18"/>
        </w:rPr>
        <w:t>-</w:t>
      </w:r>
      <w:r w:rsidRPr="007825E7">
        <w:rPr>
          <w:rFonts w:ascii="Times New Roman" w:hAnsi="Times New Roman" w:cs="Times New Roman"/>
          <w:sz w:val="18"/>
          <w:szCs w:val="18"/>
        </w:rPr>
        <w:t xml:space="preserve">при </w:t>
      </w:r>
      <w:r w:rsidRPr="007825E7">
        <w:rPr>
          <w:rFonts w:ascii="Times New Roman" w:hAnsi="Times New Roman" w:cs="Times New Roman"/>
          <w:spacing w:val="-2"/>
          <w:sz w:val="18"/>
          <w:szCs w:val="18"/>
        </w:rPr>
        <w:t>наличии))</w:t>
      </w:r>
    </w:p>
    <w:p w:rsidR="007825E7" w:rsidRDefault="007825E7" w:rsidP="007825E7">
      <w:pPr>
        <w:pStyle w:val="a6"/>
        <w:ind w:left="199"/>
        <w:jc w:val="left"/>
        <w:rPr>
          <w:spacing w:val="-4"/>
          <w:sz w:val="18"/>
          <w:szCs w:val="18"/>
        </w:rPr>
      </w:pPr>
      <w:r w:rsidRPr="007825E7">
        <w:rPr>
          <w:spacing w:val="-4"/>
          <w:sz w:val="18"/>
          <w:szCs w:val="18"/>
        </w:rPr>
        <w:t>Дата</w:t>
      </w:r>
    </w:p>
    <w:p w:rsidR="00372D1D" w:rsidRDefault="00372D1D" w:rsidP="007825E7">
      <w:pPr>
        <w:pStyle w:val="a6"/>
        <w:ind w:left="199"/>
        <w:jc w:val="left"/>
        <w:rPr>
          <w:spacing w:val="-4"/>
          <w:sz w:val="18"/>
          <w:szCs w:val="18"/>
        </w:rPr>
      </w:pPr>
    </w:p>
    <w:p w:rsidR="007825E7" w:rsidRPr="007825E7" w:rsidRDefault="007825E7" w:rsidP="007825E7">
      <w:pPr>
        <w:pStyle w:val="a6"/>
        <w:ind w:left="5777" w:right="142" w:firstLine="2374"/>
        <w:jc w:val="right"/>
        <w:rPr>
          <w:sz w:val="18"/>
          <w:szCs w:val="18"/>
        </w:rPr>
      </w:pPr>
      <w:r w:rsidRPr="007825E7">
        <w:rPr>
          <w:sz w:val="18"/>
          <w:szCs w:val="18"/>
        </w:rPr>
        <w:t>Приложение</w:t>
      </w:r>
      <w:r w:rsidR="00E14CC0">
        <w:rPr>
          <w:sz w:val="18"/>
          <w:szCs w:val="18"/>
        </w:rPr>
        <w:t xml:space="preserve"> </w:t>
      </w:r>
      <w:r w:rsidRPr="007825E7">
        <w:rPr>
          <w:sz w:val="18"/>
          <w:szCs w:val="18"/>
        </w:rPr>
        <w:t xml:space="preserve">№7 к Административному регламенту по предоставлению </w:t>
      </w:r>
      <w:r w:rsidRPr="007825E7">
        <w:rPr>
          <w:spacing w:val="-2"/>
          <w:sz w:val="18"/>
          <w:szCs w:val="18"/>
        </w:rPr>
        <w:t>государственной</w:t>
      </w:r>
    </w:p>
    <w:p w:rsidR="007825E7" w:rsidRPr="007825E7" w:rsidRDefault="007825E7" w:rsidP="007825E7">
      <w:pPr>
        <w:pStyle w:val="a6"/>
        <w:ind w:right="147"/>
        <w:jc w:val="right"/>
        <w:rPr>
          <w:sz w:val="18"/>
          <w:szCs w:val="18"/>
        </w:rPr>
      </w:pPr>
      <w:r w:rsidRPr="007825E7">
        <w:rPr>
          <w:sz w:val="18"/>
          <w:szCs w:val="18"/>
        </w:rPr>
        <w:t>(муниципальной)</w:t>
      </w:r>
      <w:r w:rsidRPr="007825E7">
        <w:rPr>
          <w:spacing w:val="-2"/>
          <w:sz w:val="18"/>
          <w:szCs w:val="18"/>
        </w:rPr>
        <w:t>услуги</w:t>
      </w:r>
    </w:p>
    <w:p w:rsidR="007825E7" w:rsidRPr="007825E7" w:rsidRDefault="007825E7" w:rsidP="007825E7">
      <w:pPr>
        <w:pStyle w:val="a6"/>
        <w:jc w:val="left"/>
        <w:rPr>
          <w:sz w:val="18"/>
          <w:szCs w:val="18"/>
        </w:rPr>
      </w:pPr>
    </w:p>
    <w:p w:rsidR="007825E7" w:rsidRPr="00372D1D" w:rsidRDefault="007825E7" w:rsidP="007825E7">
      <w:pPr>
        <w:tabs>
          <w:tab w:val="left" w:pos="10174"/>
        </w:tabs>
        <w:spacing w:after="0" w:line="240" w:lineRule="auto"/>
        <w:ind w:left="4814" w:right="169"/>
        <w:jc w:val="center"/>
        <w:rPr>
          <w:rFonts w:ascii="Times New Roman" w:hAnsi="Times New Roman" w:cs="Times New Roman"/>
          <w:sz w:val="14"/>
          <w:szCs w:val="14"/>
        </w:rPr>
      </w:pPr>
      <w:r w:rsidRPr="007825E7">
        <w:rPr>
          <w:rFonts w:ascii="Times New Roman" w:hAnsi="Times New Roman" w:cs="Times New Roman"/>
          <w:sz w:val="18"/>
          <w:szCs w:val="18"/>
        </w:rPr>
        <w:t xml:space="preserve">кому: </w:t>
      </w:r>
      <w:r w:rsidRPr="007825E7">
        <w:rPr>
          <w:rFonts w:ascii="Times New Roman" w:hAnsi="Times New Roman" w:cs="Times New Roman"/>
          <w:sz w:val="18"/>
          <w:szCs w:val="18"/>
          <w:u w:val="single"/>
        </w:rPr>
        <w:tab/>
      </w:r>
      <w:r w:rsidRPr="00372D1D">
        <w:rPr>
          <w:rFonts w:ascii="Times New Roman" w:hAnsi="Times New Roman" w:cs="Times New Roman"/>
          <w:sz w:val="14"/>
          <w:szCs w:val="14"/>
        </w:rPr>
        <w:t>(наименование заявителя (фамилия, имя, отчество– для граждан, полное наименование организации, фамилия, имя, отчество руководителя - для юридических лиц),</w:t>
      </w:r>
    </w:p>
    <w:p w:rsidR="007825E7" w:rsidRPr="007825E7" w:rsidRDefault="007825E7" w:rsidP="007825E7">
      <w:pPr>
        <w:pStyle w:val="a6"/>
        <w:ind w:right="94"/>
        <w:jc w:val="center"/>
        <w:rPr>
          <w:sz w:val="18"/>
          <w:szCs w:val="18"/>
        </w:rPr>
      </w:pPr>
      <w:r w:rsidRPr="007825E7">
        <w:rPr>
          <w:spacing w:val="-2"/>
          <w:sz w:val="18"/>
          <w:szCs w:val="18"/>
        </w:rPr>
        <w:t>куда:</w:t>
      </w:r>
    </w:p>
    <w:p w:rsidR="007825E7" w:rsidRPr="00372D1D" w:rsidRDefault="007825E7" w:rsidP="007825E7">
      <w:pPr>
        <w:spacing w:after="0" w:line="240" w:lineRule="auto"/>
        <w:ind w:left="6161" w:right="558" w:hanging="687"/>
        <w:rPr>
          <w:rFonts w:ascii="Times New Roman" w:hAnsi="Times New Roman" w:cs="Times New Roman"/>
          <w:sz w:val="14"/>
          <w:szCs w:val="14"/>
        </w:rPr>
      </w:pPr>
      <w:r w:rsidRPr="00372D1D">
        <w:rPr>
          <w:rFonts w:ascii="Times New Roman" w:hAnsi="Times New Roman" w:cs="Times New Roman"/>
          <w:sz w:val="14"/>
          <w:szCs w:val="14"/>
        </w:rPr>
        <w:t>(его почтовый индекс и адрес, телефон, адрес электронной почты)</w:t>
      </w:r>
    </w:p>
    <w:p w:rsidR="007825E7" w:rsidRPr="00372D1D" w:rsidRDefault="007825E7" w:rsidP="007825E7">
      <w:pPr>
        <w:pStyle w:val="a6"/>
        <w:jc w:val="left"/>
        <w:rPr>
          <w:sz w:val="14"/>
          <w:szCs w:val="14"/>
        </w:rPr>
      </w:pPr>
    </w:p>
    <w:p w:rsidR="007825E7" w:rsidRPr="007825E7" w:rsidRDefault="007825E7" w:rsidP="007825E7">
      <w:pPr>
        <w:pStyle w:val="a6"/>
        <w:jc w:val="left"/>
        <w:rPr>
          <w:sz w:val="18"/>
          <w:szCs w:val="18"/>
        </w:rPr>
      </w:pPr>
    </w:p>
    <w:p w:rsidR="007825E7" w:rsidRPr="007825E7" w:rsidRDefault="007825E7" w:rsidP="007825E7">
      <w:pPr>
        <w:pStyle w:val="Heading1"/>
        <w:ind w:right="6"/>
        <w:rPr>
          <w:sz w:val="18"/>
          <w:szCs w:val="18"/>
        </w:rPr>
      </w:pPr>
      <w:r w:rsidRPr="007825E7">
        <w:rPr>
          <w:spacing w:val="-2"/>
          <w:sz w:val="18"/>
          <w:szCs w:val="18"/>
        </w:rPr>
        <w:t>РЕШЕНИЕ</w:t>
      </w:r>
    </w:p>
    <w:p w:rsidR="007825E7" w:rsidRPr="007825E7" w:rsidRDefault="007825E7" w:rsidP="007825E7">
      <w:pPr>
        <w:spacing w:after="0" w:line="240" w:lineRule="auto"/>
        <w:ind w:left="756" w:right="766" w:hanging="1"/>
        <w:jc w:val="center"/>
        <w:rPr>
          <w:rFonts w:ascii="Times New Roman" w:hAnsi="Times New Roman" w:cs="Times New Roman"/>
          <w:b/>
          <w:sz w:val="18"/>
          <w:szCs w:val="18"/>
        </w:rPr>
      </w:pPr>
      <w:r w:rsidRPr="007825E7">
        <w:rPr>
          <w:rFonts w:ascii="Times New Roman" w:hAnsi="Times New Roman" w:cs="Times New Roman"/>
          <w:b/>
          <w:sz w:val="18"/>
          <w:szCs w:val="18"/>
        </w:rPr>
        <w:t>о приостановлении рассмотрения заявления об утверждении схемы расположения земельного участка на кадастровом плане территории</w:t>
      </w:r>
    </w:p>
    <w:p w:rsidR="007825E7" w:rsidRPr="007825E7" w:rsidRDefault="007825E7" w:rsidP="007825E7">
      <w:pPr>
        <w:pStyle w:val="a6"/>
        <w:jc w:val="left"/>
        <w:rPr>
          <w:b/>
          <w:sz w:val="18"/>
          <w:szCs w:val="18"/>
        </w:rPr>
      </w:pPr>
    </w:p>
    <w:p w:rsidR="007825E7" w:rsidRPr="007825E7" w:rsidRDefault="007825E7" w:rsidP="007825E7">
      <w:pPr>
        <w:pStyle w:val="a6"/>
        <w:tabs>
          <w:tab w:val="left" w:pos="1669"/>
          <w:tab w:val="left" w:pos="3155"/>
          <w:tab w:val="left" w:pos="3723"/>
          <w:tab w:val="left" w:pos="5264"/>
          <w:tab w:val="left" w:pos="5569"/>
          <w:tab w:val="left" w:pos="6142"/>
          <w:tab w:val="left" w:pos="7681"/>
          <w:tab w:val="left" w:pos="7986"/>
        </w:tabs>
        <w:ind w:right="153"/>
        <w:jc w:val="right"/>
        <w:rPr>
          <w:sz w:val="18"/>
          <w:szCs w:val="18"/>
        </w:rPr>
      </w:pPr>
      <w:r w:rsidRPr="007825E7">
        <w:rPr>
          <w:spacing w:val="-2"/>
          <w:sz w:val="18"/>
          <w:szCs w:val="18"/>
        </w:rPr>
        <w:t>Рассмотрев</w:t>
      </w:r>
      <w:r w:rsidRPr="007825E7">
        <w:rPr>
          <w:sz w:val="18"/>
          <w:szCs w:val="18"/>
        </w:rPr>
        <w:tab/>
      </w:r>
      <w:r w:rsidRPr="007825E7">
        <w:rPr>
          <w:spacing w:val="-2"/>
          <w:sz w:val="18"/>
          <w:szCs w:val="18"/>
        </w:rPr>
        <w:t>заявление</w:t>
      </w:r>
      <w:r w:rsidRPr="007825E7">
        <w:rPr>
          <w:sz w:val="18"/>
          <w:szCs w:val="18"/>
        </w:rPr>
        <w:tab/>
      </w:r>
      <w:r w:rsidRPr="007825E7">
        <w:rPr>
          <w:spacing w:val="-5"/>
          <w:sz w:val="18"/>
          <w:szCs w:val="18"/>
        </w:rPr>
        <w:t>от</w:t>
      </w:r>
      <w:r w:rsidRPr="007825E7">
        <w:rPr>
          <w:sz w:val="18"/>
          <w:szCs w:val="18"/>
        </w:rPr>
        <w:tab/>
      </w:r>
      <w:r w:rsidRPr="007825E7">
        <w:rPr>
          <w:sz w:val="18"/>
          <w:szCs w:val="18"/>
          <w:u w:val="single"/>
        </w:rPr>
        <w:tab/>
      </w:r>
      <w:r w:rsidRPr="007825E7">
        <w:rPr>
          <w:sz w:val="18"/>
          <w:szCs w:val="18"/>
        </w:rPr>
        <w:tab/>
      </w:r>
      <w:r w:rsidRPr="007825E7">
        <w:rPr>
          <w:spacing w:val="-10"/>
          <w:sz w:val="18"/>
          <w:szCs w:val="18"/>
        </w:rPr>
        <w:t>№</w:t>
      </w:r>
      <w:r w:rsidRPr="007825E7">
        <w:rPr>
          <w:sz w:val="18"/>
          <w:szCs w:val="18"/>
        </w:rPr>
        <w:tab/>
      </w:r>
      <w:r w:rsidRPr="007825E7">
        <w:rPr>
          <w:sz w:val="18"/>
          <w:szCs w:val="18"/>
          <w:u w:val="single"/>
        </w:rPr>
        <w:tab/>
      </w:r>
      <w:r w:rsidRPr="007825E7">
        <w:rPr>
          <w:sz w:val="18"/>
          <w:szCs w:val="18"/>
        </w:rPr>
        <w:tab/>
      </w:r>
      <w:r w:rsidRPr="007825E7">
        <w:rPr>
          <w:spacing w:val="-2"/>
          <w:sz w:val="18"/>
          <w:szCs w:val="18"/>
        </w:rPr>
        <w:t>(Заявитель:</w:t>
      </w:r>
    </w:p>
    <w:p w:rsidR="007825E7" w:rsidRPr="007825E7" w:rsidRDefault="007825E7" w:rsidP="007825E7">
      <w:pPr>
        <w:pStyle w:val="a6"/>
        <w:tabs>
          <w:tab w:val="left" w:pos="1540"/>
        </w:tabs>
        <w:ind w:right="147"/>
        <w:jc w:val="right"/>
        <w:rPr>
          <w:sz w:val="18"/>
          <w:szCs w:val="18"/>
        </w:rPr>
      </w:pPr>
      <w:r w:rsidRPr="007825E7">
        <w:rPr>
          <w:sz w:val="18"/>
          <w:szCs w:val="18"/>
          <w:u w:val="single"/>
        </w:rPr>
        <w:tab/>
      </w:r>
      <w:r w:rsidRPr="007825E7">
        <w:rPr>
          <w:sz w:val="18"/>
          <w:szCs w:val="18"/>
        </w:rPr>
        <w:t xml:space="preserve">)и приложенные к нему документы, сообщаю, что на </w:t>
      </w:r>
      <w:r w:rsidRPr="007825E7">
        <w:rPr>
          <w:spacing w:val="-2"/>
          <w:sz w:val="18"/>
          <w:szCs w:val="18"/>
        </w:rPr>
        <w:t>рассмотрении</w:t>
      </w:r>
    </w:p>
    <w:p w:rsidR="007825E7" w:rsidRPr="007825E7" w:rsidRDefault="007825E7" w:rsidP="007825E7">
      <w:pPr>
        <w:pStyle w:val="a6"/>
        <w:tabs>
          <w:tab w:val="left" w:pos="2656"/>
        </w:tabs>
        <w:ind w:right="145"/>
        <w:rPr>
          <w:sz w:val="18"/>
          <w:szCs w:val="18"/>
        </w:rPr>
      </w:pPr>
      <w:r w:rsidRPr="007825E7">
        <w:rPr>
          <w:sz w:val="18"/>
          <w:szCs w:val="18"/>
          <w:u w:val="single"/>
        </w:rPr>
        <w:tab/>
      </w:r>
      <w:r w:rsidRPr="007825E7">
        <w:rPr>
          <w:sz w:val="18"/>
          <w:szCs w:val="18"/>
        </w:rPr>
        <w:t xml:space="preserve"> (наименование уполномоченного органа) находится представленная ранее другим лицом схема расположения земельного участка на кадастровомпланетерриториииместоположениеземельныхучастков,образование которых предусмотрено этими схемами, частично или полностью совпадает.</w:t>
      </w:r>
    </w:p>
    <w:p w:rsidR="007825E7" w:rsidRPr="007825E7" w:rsidRDefault="007825E7" w:rsidP="007825E7">
      <w:pPr>
        <w:pStyle w:val="a6"/>
        <w:tabs>
          <w:tab w:val="left" w:pos="10193"/>
        </w:tabs>
        <w:ind w:left="845"/>
        <w:rPr>
          <w:sz w:val="18"/>
          <w:szCs w:val="18"/>
        </w:rPr>
      </w:pPr>
      <w:r w:rsidRPr="007825E7">
        <w:rPr>
          <w:sz w:val="18"/>
          <w:szCs w:val="18"/>
        </w:rPr>
        <w:t>В связи с изложенным рассмотрение заявления от</w:t>
      </w:r>
      <w:r w:rsidRPr="007825E7">
        <w:rPr>
          <w:sz w:val="18"/>
          <w:szCs w:val="18"/>
          <w:u w:val="single"/>
        </w:rPr>
        <w:tab/>
      </w:r>
    </w:p>
    <w:p w:rsidR="007825E7" w:rsidRPr="007825E7" w:rsidRDefault="007825E7" w:rsidP="007825E7">
      <w:pPr>
        <w:pStyle w:val="a6"/>
        <w:tabs>
          <w:tab w:val="left" w:pos="2014"/>
        </w:tabs>
        <w:ind w:right="151"/>
        <w:rPr>
          <w:sz w:val="18"/>
          <w:szCs w:val="18"/>
        </w:rPr>
      </w:pPr>
      <w:r w:rsidRPr="007825E7">
        <w:rPr>
          <w:sz w:val="18"/>
          <w:szCs w:val="18"/>
        </w:rPr>
        <w:t xml:space="preserve">№ </w:t>
      </w:r>
      <w:r w:rsidRPr="007825E7">
        <w:rPr>
          <w:sz w:val="18"/>
          <w:szCs w:val="18"/>
          <w:u w:val="single"/>
        </w:rPr>
        <w:tab/>
      </w:r>
      <w:r w:rsidRPr="007825E7">
        <w:rPr>
          <w:sz w:val="18"/>
          <w:szCs w:val="18"/>
        </w:rPr>
        <w:t xml:space="preserve"> приостанавливается до принятия решения об утверждении направленной или представленной ранее схемы расположения земельного участка на кадастровом плане территории  или до принятия решения об отказе в утверждении указанной схемы.</w:t>
      </w:r>
    </w:p>
    <w:p w:rsidR="007825E7" w:rsidRPr="007825E7" w:rsidRDefault="007825E7" w:rsidP="007825E7">
      <w:pPr>
        <w:pStyle w:val="a6"/>
        <w:ind w:left="845"/>
        <w:rPr>
          <w:sz w:val="18"/>
          <w:szCs w:val="18"/>
        </w:rPr>
      </w:pPr>
      <w:r w:rsidRPr="007825E7">
        <w:rPr>
          <w:sz w:val="18"/>
          <w:szCs w:val="18"/>
        </w:rPr>
        <w:t xml:space="preserve">Дополнительно </w:t>
      </w:r>
      <w:r w:rsidRPr="007825E7">
        <w:rPr>
          <w:spacing w:val="-2"/>
          <w:sz w:val="18"/>
          <w:szCs w:val="18"/>
        </w:rPr>
        <w:t>информируем:</w:t>
      </w:r>
    </w:p>
    <w:p w:rsidR="007825E7" w:rsidRPr="007825E7" w:rsidRDefault="007825E7" w:rsidP="007825E7">
      <w:pPr>
        <w:pStyle w:val="a6"/>
        <w:jc w:val="left"/>
        <w:rPr>
          <w:sz w:val="18"/>
          <w:szCs w:val="18"/>
        </w:rPr>
      </w:pPr>
    </w:p>
    <w:p w:rsidR="007825E7" w:rsidRPr="007825E7" w:rsidRDefault="007825E7" w:rsidP="00372D1D">
      <w:pPr>
        <w:tabs>
          <w:tab w:val="left" w:pos="3374"/>
          <w:tab w:val="left" w:pos="5477"/>
        </w:tabs>
        <w:spacing w:after="0" w:line="240" w:lineRule="auto"/>
        <w:ind w:left="641"/>
        <w:rPr>
          <w:rFonts w:ascii="Times New Roman" w:hAnsi="Times New Roman" w:cs="Times New Roman"/>
          <w:sz w:val="18"/>
          <w:szCs w:val="18"/>
        </w:rPr>
      </w:pPr>
      <w:r w:rsidRPr="007825E7">
        <w:rPr>
          <w:rFonts w:ascii="Times New Roman" w:hAnsi="Times New Roman" w:cs="Times New Roman"/>
          <w:spacing w:val="-2"/>
          <w:sz w:val="18"/>
          <w:szCs w:val="18"/>
        </w:rPr>
        <w:t>(должность)</w:t>
      </w:r>
      <w:r w:rsidRPr="007825E7">
        <w:rPr>
          <w:rFonts w:ascii="Times New Roman" w:hAnsi="Times New Roman" w:cs="Times New Roman"/>
          <w:sz w:val="18"/>
          <w:szCs w:val="18"/>
        </w:rPr>
        <w:tab/>
      </w:r>
      <w:r w:rsidRPr="007825E7">
        <w:rPr>
          <w:rFonts w:ascii="Times New Roman" w:hAnsi="Times New Roman" w:cs="Times New Roman"/>
          <w:spacing w:val="-2"/>
          <w:sz w:val="18"/>
          <w:szCs w:val="18"/>
        </w:rPr>
        <w:t>(подпись)</w:t>
      </w:r>
      <w:r w:rsidRPr="007825E7">
        <w:rPr>
          <w:rFonts w:ascii="Times New Roman" w:hAnsi="Times New Roman" w:cs="Times New Roman"/>
          <w:sz w:val="18"/>
          <w:szCs w:val="18"/>
        </w:rPr>
        <w:tab/>
        <w:t>(фамилия, имя, отчество(последнее</w:t>
      </w:r>
      <w:r w:rsidRPr="007825E7">
        <w:rPr>
          <w:rFonts w:ascii="Times New Roman" w:hAnsi="Times New Roman" w:cs="Times New Roman"/>
          <w:spacing w:val="-10"/>
          <w:sz w:val="18"/>
          <w:szCs w:val="18"/>
        </w:rPr>
        <w:t>-</w:t>
      </w:r>
      <w:r w:rsidRPr="007825E7">
        <w:rPr>
          <w:rFonts w:ascii="Times New Roman" w:hAnsi="Times New Roman" w:cs="Times New Roman"/>
          <w:sz w:val="18"/>
          <w:szCs w:val="18"/>
        </w:rPr>
        <w:t xml:space="preserve">при </w:t>
      </w:r>
      <w:r w:rsidRPr="007825E7">
        <w:rPr>
          <w:rFonts w:ascii="Times New Roman" w:hAnsi="Times New Roman" w:cs="Times New Roman"/>
          <w:spacing w:val="-2"/>
          <w:sz w:val="18"/>
          <w:szCs w:val="18"/>
        </w:rPr>
        <w:t>наличии))</w:t>
      </w:r>
    </w:p>
    <w:p w:rsidR="007825E7" w:rsidRPr="007825E7" w:rsidRDefault="007825E7" w:rsidP="007825E7">
      <w:pPr>
        <w:pStyle w:val="a6"/>
        <w:ind w:left="199"/>
        <w:jc w:val="left"/>
        <w:rPr>
          <w:spacing w:val="-4"/>
          <w:sz w:val="18"/>
          <w:szCs w:val="18"/>
        </w:rPr>
      </w:pPr>
      <w:r w:rsidRPr="007825E7">
        <w:rPr>
          <w:spacing w:val="-4"/>
          <w:sz w:val="18"/>
          <w:szCs w:val="18"/>
        </w:rPr>
        <w:t>Дата</w:t>
      </w:r>
    </w:p>
    <w:p w:rsidR="007825E7" w:rsidRPr="007825E7" w:rsidRDefault="007825E7" w:rsidP="007825E7">
      <w:pPr>
        <w:pStyle w:val="a6"/>
        <w:ind w:left="199"/>
        <w:jc w:val="left"/>
        <w:rPr>
          <w:spacing w:val="-4"/>
          <w:sz w:val="18"/>
          <w:szCs w:val="18"/>
        </w:rPr>
        <w:sectPr w:rsidR="007825E7" w:rsidRPr="007825E7">
          <w:headerReference w:type="default" r:id="rId14"/>
          <w:pgSz w:w="11906" w:h="16838"/>
          <w:pgMar w:top="1040" w:right="420" w:bottom="280" w:left="1140" w:header="430" w:footer="0" w:gutter="0"/>
          <w:cols w:space="720"/>
          <w:formProt w:val="0"/>
          <w:docGrid w:linePitch="100" w:charSpace="8192"/>
        </w:sectPr>
      </w:pPr>
    </w:p>
    <w:p w:rsidR="007825E7" w:rsidRPr="007825E7" w:rsidRDefault="007825E7" w:rsidP="007825E7">
      <w:pPr>
        <w:pStyle w:val="a6"/>
        <w:ind w:left="10583" w:right="731" w:firstLine="2371"/>
        <w:jc w:val="right"/>
        <w:rPr>
          <w:sz w:val="18"/>
          <w:szCs w:val="18"/>
        </w:rPr>
      </w:pPr>
      <w:r w:rsidRPr="007825E7">
        <w:rPr>
          <w:sz w:val="18"/>
          <w:szCs w:val="18"/>
        </w:rPr>
        <w:lastRenderedPageBreak/>
        <w:t xml:space="preserve">Приложение№8 к Административному регламенту по предоставлению </w:t>
      </w:r>
      <w:r w:rsidRPr="007825E7">
        <w:rPr>
          <w:spacing w:val="-2"/>
          <w:sz w:val="18"/>
          <w:szCs w:val="18"/>
        </w:rPr>
        <w:t>государственной</w:t>
      </w:r>
    </w:p>
    <w:p w:rsidR="007825E7" w:rsidRPr="007825E7" w:rsidRDefault="007825E7" w:rsidP="007825E7">
      <w:pPr>
        <w:pStyle w:val="a6"/>
        <w:ind w:right="736"/>
        <w:jc w:val="right"/>
        <w:rPr>
          <w:sz w:val="18"/>
          <w:szCs w:val="18"/>
        </w:rPr>
      </w:pPr>
      <w:r w:rsidRPr="007825E7">
        <w:rPr>
          <w:sz w:val="18"/>
          <w:szCs w:val="18"/>
        </w:rPr>
        <w:t>(муниципальной)</w:t>
      </w:r>
      <w:r w:rsidRPr="007825E7">
        <w:rPr>
          <w:spacing w:val="-2"/>
          <w:sz w:val="18"/>
          <w:szCs w:val="18"/>
        </w:rPr>
        <w:t>услуги</w:t>
      </w:r>
    </w:p>
    <w:p w:rsidR="007825E7" w:rsidRPr="007825E7" w:rsidRDefault="007825E7" w:rsidP="007825E7">
      <w:pPr>
        <w:pStyle w:val="a6"/>
        <w:jc w:val="left"/>
        <w:rPr>
          <w:sz w:val="18"/>
          <w:szCs w:val="18"/>
        </w:rPr>
      </w:pPr>
    </w:p>
    <w:p w:rsidR="007825E7" w:rsidRPr="007825E7" w:rsidRDefault="007825E7" w:rsidP="007825E7">
      <w:pPr>
        <w:pStyle w:val="a6"/>
        <w:jc w:val="left"/>
        <w:rPr>
          <w:sz w:val="18"/>
          <w:szCs w:val="18"/>
        </w:rPr>
      </w:pPr>
    </w:p>
    <w:p w:rsidR="007825E7" w:rsidRPr="007825E7" w:rsidRDefault="007825E7" w:rsidP="007825E7">
      <w:pPr>
        <w:pStyle w:val="a6"/>
        <w:jc w:val="left"/>
        <w:rPr>
          <w:sz w:val="18"/>
          <w:szCs w:val="18"/>
        </w:rPr>
      </w:pPr>
    </w:p>
    <w:p w:rsidR="007825E7" w:rsidRPr="007825E7" w:rsidRDefault="007825E7" w:rsidP="007825E7">
      <w:pPr>
        <w:spacing w:after="0" w:line="240" w:lineRule="auto"/>
        <w:ind w:left="5058" w:right="948" w:hanging="4417"/>
        <w:rPr>
          <w:rFonts w:ascii="Times New Roman" w:hAnsi="Times New Roman" w:cs="Times New Roman"/>
          <w:b/>
          <w:sz w:val="18"/>
          <w:szCs w:val="18"/>
        </w:rPr>
      </w:pPr>
      <w:r w:rsidRPr="007825E7">
        <w:rPr>
          <w:rFonts w:ascii="Times New Roman" w:hAnsi="Times New Roman" w:cs="Times New Roman"/>
          <w:b/>
          <w:sz w:val="18"/>
          <w:szCs w:val="18"/>
        </w:rPr>
        <w:t>Состав,последовательностьисрокивыполненияадминистративныхпроцедур(действий)припредоставлении государственной (муниципальной) услуги</w:t>
      </w:r>
    </w:p>
    <w:p w:rsidR="007825E7" w:rsidRPr="007825E7" w:rsidRDefault="007825E7" w:rsidP="007825E7">
      <w:pPr>
        <w:pStyle w:val="a6"/>
        <w:jc w:val="left"/>
        <w:rPr>
          <w:b/>
          <w:sz w:val="18"/>
          <w:szCs w:val="18"/>
        </w:rPr>
      </w:pPr>
    </w:p>
    <w:tbl>
      <w:tblPr>
        <w:tblStyle w:val="TableNormal"/>
        <w:tblW w:w="15472" w:type="dxa"/>
        <w:tblInd w:w="126" w:type="dxa"/>
        <w:tblLayout w:type="fixed"/>
        <w:tblCellMar>
          <w:left w:w="5" w:type="dxa"/>
          <w:right w:w="5" w:type="dxa"/>
        </w:tblCellMar>
        <w:tblLook w:val="01E0"/>
      </w:tblPr>
      <w:tblGrid>
        <w:gridCol w:w="2233"/>
        <w:gridCol w:w="3201"/>
        <w:gridCol w:w="12"/>
        <w:gridCol w:w="1514"/>
        <w:gridCol w:w="142"/>
        <w:gridCol w:w="7"/>
        <w:gridCol w:w="2102"/>
        <w:gridCol w:w="9"/>
        <w:gridCol w:w="1856"/>
        <w:gridCol w:w="159"/>
        <w:gridCol w:w="125"/>
        <w:gridCol w:w="1558"/>
        <w:gridCol w:w="60"/>
        <w:gridCol w:w="15"/>
        <w:gridCol w:w="2479"/>
      </w:tblGrid>
      <w:tr w:rsidR="00D75F3B" w:rsidRPr="007825E7" w:rsidTr="00D75F3B">
        <w:trPr>
          <w:trHeight w:val="1105"/>
        </w:trPr>
        <w:tc>
          <w:tcPr>
            <w:tcW w:w="2233"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b/>
                <w:sz w:val="18"/>
                <w:szCs w:val="18"/>
                <w:lang w:val="ru-RU"/>
              </w:rPr>
            </w:pPr>
          </w:p>
          <w:p w:rsidR="007825E7" w:rsidRPr="007825E7" w:rsidRDefault="007825E7" w:rsidP="007825E7">
            <w:pPr>
              <w:pStyle w:val="TableParagraph"/>
              <w:ind w:left="153" w:right="144" w:firstLine="2"/>
              <w:jc w:val="center"/>
              <w:rPr>
                <w:sz w:val="18"/>
                <w:szCs w:val="18"/>
                <w:lang w:val="ru-RU"/>
              </w:rPr>
            </w:pPr>
            <w:r w:rsidRPr="007825E7">
              <w:rPr>
                <w:sz w:val="18"/>
                <w:szCs w:val="18"/>
                <w:lang w:val="ru-RU"/>
              </w:rPr>
              <w:t xml:space="preserve">Основание для </w:t>
            </w:r>
            <w:r w:rsidRPr="007825E7">
              <w:rPr>
                <w:spacing w:val="-2"/>
                <w:sz w:val="18"/>
                <w:szCs w:val="18"/>
                <w:lang w:val="ru-RU"/>
              </w:rPr>
              <w:t>начала административной процедуры</w:t>
            </w:r>
          </w:p>
        </w:tc>
        <w:tc>
          <w:tcPr>
            <w:tcW w:w="3201"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b/>
                <w:sz w:val="18"/>
                <w:szCs w:val="18"/>
                <w:lang w:val="ru-RU"/>
              </w:rPr>
            </w:pPr>
          </w:p>
          <w:p w:rsidR="007825E7" w:rsidRPr="007825E7" w:rsidRDefault="007825E7" w:rsidP="007825E7">
            <w:pPr>
              <w:pStyle w:val="TableParagraph"/>
              <w:rPr>
                <w:b/>
                <w:sz w:val="18"/>
                <w:szCs w:val="18"/>
                <w:lang w:val="ru-RU"/>
              </w:rPr>
            </w:pPr>
          </w:p>
          <w:p w:rsidR="007825E7" w:rsidRPr="007825E7" w:rsidRDefault="007825E7" w:rsidP="007825E7">
            <w:pPr>
              <w:pStyle w:val="TableParagraph"/>
              <w:ind w:left="125" w:right="113" w:firstLine="847"/>
              <w:rPr>
                <w:sz w:val="18"/>
                <w:szCs w:val="18"/>
              </w:rPr>
            </w:pPr>
            <w:r w:rsidRPr="007825E7">
              <w:rPr>
                <w:spacing w:val="-2"/>
                <w:sz w:val="18"/>
                <w:szCs w:val="18"/>
              </w:rPr>
              <w:t xml:space="preserve">Содержание </w:t>
            </w:r>
            <w:r w:rsidRPr="007825E7">
              <w:rPr>
                <w:sz w:val="18"/>
                <w:szCs w:val="18"/>
              </w:rPr>
              <w:t>административных действий</w:t>
            </w:r>
          </w:p>
        </w:tc>
        <w:tc>
          <w:tcPr>
            <w:tcW w:w="1526" w:type="dxa"/>
            <w:gridSpan w:val="2"/>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18" w:right="108" w:hanging="5"/>
              <w:jc w:val="center"/>
              <w:rPr>
                <w:sz w:val="18"/>
                <w:szCs w:val="18"/>
                <w:lang w:val="ru-RU"/>
              </w:rPr>
            </w:pPr>
            <w:r w:rsidRPr="007825E7">
              <w:rPr>
                <w:spacing w:val="-4"/>
                <w:sz w:val="18"/>
                <w:szCs w:val="18"/>
                <w:lang w:val="ru-RU"/>
              </w:rPr>
              <w:t xml:space="preserve">Срок </w:t>
            </w:r>
            <w:r w:rsidRPr="007825E7">
              <w:rPr>
                <w:spacing w:val="-2"/>
                <w:sz w:val="18"/>
                <w:szCs w:val="18"/>
                <w:lang w:val="ru-RU"/>
              </w:rPr>
              <w:t xml:space="preserve">выполнения администрати </w:t>
            </w:r>
            <w:r w:rsidRPr="007825E7">
              <w:rPr>
                <w:spacing w:val="-4"/>
                <w:sz w:val="18"/>
                <w:szCs w:val="18"/>
                <w:lang w:val="ru-RU"/>
              </w:rPr>
              <w:t xml:space="preserve">вных </w:t>
            </w:r>
            <w:r w:rsidRPr="007825E7">
              <w:rPr>
                <w:spacing w:val="-2"/>
                <w:sz w:val="18"/>
                <w:szCs w:val="18"/>
                <w:lang w:val="ru-RU"/>
              </w:rPr>
              <w:t>действий</w:t>
            </w:r>
          </w:p>
        </w:tc>
        <w:tc>
          <w:tcPr>
            <w:tcW w:w="2251" w:type="dxa"/>
            <w:gridSpan w:val="3"/>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46" w:right="134" w:hanging="3"/>
              <w:jc w:val="center"/>
              <w:rPr>
                <w:sz w:val="18"/>
                <w:szCs w:val="18"/>
                <w:lang w:val="ru-RU"/>
              </w:rPr>
            </w:pPr>
            <w:r w:rsidRPr="007825E7">
              <w:rPr>
                <w:spacing w:val="-2"/>
                <w:sz w:val="18"/>
                <w:szCs w:val="18"/>
                <w:lang w:val="ru-RU"/>
              </w:rPr>
              <w:t xml:space="preserve">Должностное </w:t>
            </w:r>
            <w:r w:rsidRPr="007825E7">
              <w:rPr>
                <w:spacing w:val="-4"/>
                <w:sz w:val="18"/>
                <w:szCs w:val="18"/>
                <w:lang w:val="ru-RU"/>
              </w:rPr>
              <w:t xml:space="preserve">лицо, </w:t>
            </w:r>
            <w:r w:rsidRPr="007825E7">
              <w:rPr>
                <w:sz w:val="18"/>
                <w:szCs w:val="18"/>
                <w:lang w:val="ru-RU"/>
              </w:rPr>
              <w:t xml:space="preserve">ответственное за </w:t>
            </w:r>
            <w:r w:rsidRPr="007825E7">
              <w:rPr>
                <w:spacing w:val="-2"/>
                <w:sz w:val="18"/>
                <w:szCs w:val="18"/>
                <w:lang w:val="ru-RU"/>
              </w:rPr>
              <w:t xml:space="preserve">выполнение административно </w:t>
            </w:r>
            <w:r w:rsidRPr="007825E7">
              <w:rPr>
                <w:sz w:val="18"/>
                <w:szCs w:val="18"/>
                <w:lang w:val="ru-RU"/>
              </w:rPr>
              <w:t>го действия</w:t>
            </w:r>
          </w:p>
        </w:tc>
        <w:tc>
          <w:tcPr>
            <w:tcW w:w="2149" w:type="dxa"/>
            <w:gridSpan w:val="4"/>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34" w:right="155" w:firstLine="1"/>
              <w:jc w:val="center"/>
              <w:rPr>
                <w:sz w:val="18"/>
                <w:szCs w:val="18"/>
                <w:lang w:val="ru-RU"/>
              </w:rPr>
            </w:pPr>
            <w:r w:rsidRPr="007825E7">
              <w:rPr>
                <w:spacing w:val="-2"/>
                <w:sz w:val="18"/>
                <w:szCs w:val="18"/>
                <w:lang w:val="ru-RU"/>
              </w:rPr>
              <w:t>Место выполнения административн</w:t>
            </w:r>
            <w:r w:rsidRPr="007825E7">
              <w:rPr>
                <w:sz w:val="18"/>
                <w:szCs w:val="18"/>
                <w:lang w:val="ru-RU"/>
              </w:rPr>
              <w:t xml:space="preserve">ого действия/ </w:t>
            </w:r>
            <w:r w:rsidRPr="007825E7">
              <w:rPr>
                <w:spacing w:val="-2"/>
                <w:sz w:val="18"/>
                <w:szCs w:val="18"/>
                <w:lang w:val="ru-RU"/>
              </w:rPr>
              <w:t>используемая информационна</w:t>
            </w:r>
            <w:r w:rsidRPr="007825E7">
              <w:rPr>
                <w:sz w:val="18"/>
                <w:szCs w:val="18"/>
                <w:lang w:val="ru-RU"/>
              </w:rPr>
              <w:t>я система</w:t>
            </w:r>
          </w:p>
        </w:tc>
        <w:tc>
          <w:tcPr>
            <w:tcW w:w="1618" w:type="dxa"/>
            <w:gridSpan w:val="2"/>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b/>
                <w:sz w:val="18"/>
                <w:szCs w:val="18"/>
                <w:lang w:val="ru-RU"/>
              </w:rPr>
            </w:pPr>
          </w:p>
          <w:p w:rsidR="007825E7" w:rsidRPr="007825E7" w:rsidRDefault="007825E7" w:rsidP="007825E7">
            <w:pPr>
              <w:pStyle w:val="TableParagraph"/>
              <w:ind w:left="394" w:right="399" w:hanging="17"/>
              <w:jc w:val="both"/>
              <w:rPr>
                <w:sz w:val="18"/>
                <w:szCs w:val="18"/>
              </w:rPr>
            </w:pPr>
            <w:r w:rsidRPr="007825E7">
              <w:rPr>
                <w:spacing w:val="-2"/>
                <w:sz w:val="18"/>
                <w:szCs w:val="18"/>
              </w:rPr>
              <w:t>Критерии принятия решения</w:t>
            </w:r>
          </w:p>
        </w:tc>
        <w:tc>
          <w:tcPr>
            <w:tcW w:w="2494" w:type="dxa"/>
            <w:gridSpan w:val="2"/>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b/>
                <w:sz w:val="18"/>
                <w:szCs w:val="18"/>
                <w:lang w:val="ru-RU"/>
              </w:rPr>
            </w:pPr>
          </w:p>
          <w:p w:rsidR="007825E7" w:rsidRPr="007825E7" w:rsidRDefault="007825E7" w:rsidP="007825E7">
            <w:pPr>
              <w:pStyle w:val="TableParagraph"/>
              <w:ind w:left="12" w:right="4"/>
              <w:jc w:val="center"/>
              <w:rPr>
                <w:sz w:val="18"/>
                <w:szCs w:val="18"/>
                <w:lang w:val="ru-RU"/>
              </w:rPr>
            </w:pPr>
            <w:r w:rsidRPr="007825E7">
              <w:rPr>
                <w:spacing w:val="-2"/>
                <w:sz w:val="18"/>
                <w:szCs w:val="18"/>
                <w:lang w:val="ru-RU"/>
              </w:rPr>
              <w:t xml:space="preserve">Результат административного </w:t>
            </w:r>
            <w:r w:rsidRPr="007825E7">
              <w:rPr>
                <w:sz w:val="18"/>
                <w:szCs w:val="18"/>
                <w:lang w:val="ru-RU"/>
              </w:rPr>
              <w:t xml:space="preserve">действия, способ </w:t>
            </w:r>
            <w:r w:rsidRPr="007825E7">
              <w:rPr>
                <w:spacing w:val="-2"/>
                <w:sz w:val="18"/>
                <w:szCs w:val="18"/>
                <w:lang w:val="ru-RU"/>
              </w:rPr>
              <w:t>фиксации</w:t>
            </w:r>
          </w:p>
        </w:tc>
      </w:tr>
      <w:tr w:rsidR="00D75F3B" w:rsidRPr="007825E7" w:rsidTr="00D75F3B">
        <w:trPr>
          <w:trHeight w:val="275"/>
        </w:trPr>
        <w:tc>
          <w:tcPr>
            <w:tcW w:w="2233"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6"/>
              <w:jc w:val="center"/>
              <w:rPr>
                <w:sz w:val="18"/>
                <w:szCs w:val="18"/>
              </w:rPr>
            </w:pPr>
            <w:r w:rsidRPr="007825E7">
              <w:rPr>
                <w:spacing w:val="-10"/>
                <w:sz w:val="18"/>
                <w:szCs w:val="18"/>
              </w:rPr>
              <w:t>1</w:t>
            </w:r>
          </w:p>
        </w:tc>
        <w:tc>
          <w:tcPr>
            <w:tcW w:w="3201"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
              <w:jc w:val="center"/>
              <w:rPr>
                <w:sz w:val="18"/>
                <w:szCs w:val="18"/>
              </w:rPr>
            </w:pPr>
            <w:r w:rsidRPr="007825E7">
              <w:rPr>
                <w:spacing w:val="-10"/>
                <w:sz w:val="18"/>
                <w:szCs w:val="18"/>
              </w:rPr>
              <w:t>2</w:t>
            </w:r>
          </w:p>
        </w:tc>
        <w:tc>
          <w:tcPr>
            <w:tcW w:w="1526" w:type="dxa"/>
            <w:gridSpan w:val="2"/>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
              <w:jc w:val="center"/>
              <w:rPr>
                <w:sz w:val="18"/>
                <w:szCs w:val="18"/>
              </w:rPr>
            </w:pPr>
            <w:r w:rsidRPr="007825E7">
              <w:rPr>
                <w:spacing w:val="-10"/>
                <w:sz w:val="18"/>
                <w:szCs w:val="18"/>
              </w:rPr>
              <w:t>3</w:t>
            </w:r>
          </w:p>
        </w:tc>
        <w:tc>
          <w:tcPr>
            <w:tcW w:w="2251" w:type="dxa"/>
            <w:gridSpan w:val="3"/>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5"/>
              <w:jc w:val="center"/>
              <w:rPr>
                <w:sz w:val="18"/>
                <w:szCs w:val="18"/>
              </w:rPr>
            </w:pPr>
            <w:r w:rsidRPr="007825E7">
              <w:rPr>
                <w:spacing w:val="-10"/>
                <w:sz w:val="18"/>
                <w:szCs w:val="18"/>
              </w:rPr>
              <w:t>4</w:t>
            </w:r>
          </w:p>
        </w:tc>
        <w:tc>
          <w:tcPr>
            <w:tcW w:w="2149" w:type="dxa"/>
            <w:gridSpan w:val="4"/>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35"/>
              <w:jc w:val="center"/>
              <w:rPr>
                <w:sz w:val="18"/>
                <w:szCs w:val="18"/>
              </w:rPr>
            </w:pPr>
            <w:r w:rsidRPr="007825E7">
              <w:rPr>
                <w:spacing w:val="-10"/>
                <w:sz w:val="18"/>
                <w:szCs w:val="18"/>
              </w:rPr>
              <w:t>5</w:t>
            </w:r>
          </w:p>
        </w:tc>
        <w:tc>
          <w:tcPr>
            <w:tcW w:w="1618" w:type="dxa"/>
            <w:gridSpan w:val="2"/>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39"/>
              <w:jc w:val="center"/>
              <w:rPr>
                <w:sz w:val="18"/>
                <w:szCs w:val="18"/>
              </w:rPr>
            </w:pPr>
            <w:r w:rsidRPr="007825E7">
              <w:rPr>
                <w:spacing w:val="-10"/>
                <w:sz w:val="18"/>
                <w:szCs w:val="18"/>
              </w:rPr>
              <w:t>6</w:t>
            </w:r>
          </w:p>
        </w:tc>
        <w:tc>
          <w:tcPr>
            <w:tcW w:w="2494" w:type="dxa"/>
            <w:gridSpan w:val="2"/>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2"/>
              <w:jc w:val="center"/>
              <w:rPr>
                <w:sz w:val="18"/>
                <w:szCs w:val="18"/>
              </w:rPr>
            </w:pPr>
            <w:r w:rsidRPr="007825E7">
              <w:rPr>
                <w:spacing w:val="-10"/>
                <w:sz w:val="18"/>
                <w:szCs w:val="18"/>
              </w:rPr>
              <w:t>7</w:t>
            </w:r>
          </w:p>
        </w:tc>
      </w:tr>
      <w:tr w:rsidR="007825E7" w:rsidRPr="007825E7" w:rsidTr="00D75F3B">
        <w:trPr>
          <w:trHeight w:val="275"/>
        </w:trPr>
        <w:tc>
          <w:tcPr>
            <w:tcW w:w="15472" w:type="dxa"/>
            <w:gridSpan w:val="15"/>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5354"/>
              <w:rPr>
                <w:sz w:val="18"/>
                <w:szCs w:val="18"/>
              </w:rPr>
            </w:pPr>
            <w:r w:rsidRPr="007825E7">
              <w:rPr>
                <w:sz w:val="18"/>
                <w:szCs w:val="18"/>
              </w:rPr>
              <w:t>1.Проверкадокументовирегистрация</w:t>
            </w:r>
            <w:r w:rsidRPr="007825E7">
              <w:rPr>
                <w:spacing w:val="-2"/>
                <w:sz w:val="18"/>
                <w:szCs w:val="18"/>
              </w:rPr>
              <w:t>заявления</w:t>
            </w:r>
          </w:p>
        </w:tc>
      </w:tr>
      <w:tr w:rsidR="00E14CC0" w:rsidRPr="007825E7" w:rsidTr="00D75F3B">
        <w:trPr>
          <w:trHeight w:val="1838"/>
        </w:trPr>
        <w:tc>
          <w:tcPr>
            <w:tcW w:w="2233" w:type="dxa"/>
            <w:tcBorders>
              <w:top w:val="single" w:sz="4" w:space="0" w:color="000000"/>
              <w:left w:val="single" w:sz="4" w:space="0" w:color="000000"/>
              <w:right w:val="single" w:sz="4" w:space="0" w:color="000000"/>
            </w:tcBorders>
          </w:tcPr>
          <w:p w:rsidR="00E14CC0" w:rsidRPr="00372D1D" w:rsidRDefault="00E14CC0" w:rsidP="007825E7">
            <w:pPr>
              <w:pStyle w:val="TableParagraph"/>
              <w:ind w:left="107"/>
              <w:rPr>
                <w:sz w:val="18"/>
                <w:szCs w:val="18"/>
                <w:lang w:val="ru-RU"/>
              </w:rPr>
            </w:pPr>
            <w:r w:rsidRPr="00372D1D">
              <w:rPr>
                <w:spacing w:val="-2"/>
                <w:sz w:val="18"/>
                <w:szCs w:val="18"/>
                <w:lang w:val="ru-RU"/>
              </w:rPr>
              <w:t>Поступление</w:t>
            </w:r>
          </w:p>
          <w:p w:rsidR="00E14CC0" w:rsidRPr="00372D1D" w:rsidRDefault="00E14CC0" w:rsidP="007825E7">
            <w:pPr>
              <w:pStyle w:val="TableParagraph"/>
              <w:ind w:left="107"/>
              <w:rPr>
                <w:sz w:val="18"/>
                <w:szCs w:val="18"/>
                <w:lang w:val="ru-RU"/>
              </w:rPr>
            </w:pPr>
            <w:r w:rsidRPr="00372D1D">
              <w:rPr>
                <w:sz w:val="18"/>
                <w:szCs w:val="18"/>
                <w:lang w:val="ru-RU"/>
              </w:rPr>
              <w:t xml:space="preserve">заявления </w:t>
            </w:r>
            <w:r w:rsidRPr="00372D1D">
              <w:rPr>
                <w:spacing w:val="-10"/>
                <w:sz w:val="18"/>
                <w:szCs w:val="18"/>
                <w:lang w:val="ru-RU"/>
              </w:rPr>
              <w:t>и</w:t>
            </w:r>
          </w:p>
          <w:p w:rsidR="00E14CC0" w:rsidRPr="00372D1D" w:rsidRDefault="00E14CC0" w:rsidP="007825E7">
            <w:pPr>
              <w:pStyle w:val="TableParagraph"/>
              <w:ind w:left="107"/>
              <w:rPr>
                <w:sz w:val="18"/>
                <w:szCs w:val="18"/>
                <w:lang w:val="ru-RU"/>
              </w:rPr>
            </w:pPr>
            <w:r w:rsidRPr="00372D1D">
              <w:rPr>
                <w:sz w:val="18"/>
                <w:szCs w:val="18"/>
                <w:lang w:val="ru-RU"/>
              </w:rPr>
              <w:t xml:space="preserve">документов </w:t>
            </w:r>
            <w:r w:rsidRPr="00372D1D">
              <w:rPr>
                <w:spacing w:val="-5"/>
                <w:sz w:val="18"/>
                <w:szCs w:val="18"/>
                <w:lang w:val="ru-RU"/>
              </w:rPr>
              <w:t>для</w:t>
            </w:r>
          </w:p>
          <w:p w:rsidR="00E14CC0" w:rsidRPr="00372D1D" w:rsidRDefault="00E14CC0" w:rsidP="007825E7">
            <w:pPr>
              <w:pStyle w:val="TableParagraph"/>
              <w:ind w:left="107"/>
              <w:rPr>
                <w:sz w:val="18"/>
                <w:szCs w:val="18"/>
                <w:lang w:val="ru-RU"/>
              </w:rPr>
            </w:pPr>
            <w:r w:rsidRPr="00372D1D">
              <w:rPr>
                <w:spacing w:val="-2"/>
                <w:sz w:val="18"/>
                <w:szCs w:val="18"/>
                <w:lang w:val="ru-RU"/>
              </w:rPr>
              <w:t>предоставления</w:t>
            </w:r>
          </w:p>
          <w:p w:rsidR="00E14CC0" w:rsidRPr="00372D1D" w:rsidRDefault="00E14CC0" w:rsidP="007825E7">
            <w:pPr>
              <w:pStyle w:val="TableParagraph"/>
              <w:ind w:left="107"/>
              <w:rPr>
                <w:sz w:val="18"/>
                <w:szCs w:val="18"/>
                <w:lang w:val="ru-RU"/>
              </w:rPr>
            </w:pPr>
            <w:r w:rsidRPr="00372D1D">
              <w:rPr>
                <w:spacing w:val="-2"/>
                <w:sz w:val="18"/>
                <w:szCs w:val="18"/>
                <w:lang w:val="ru-RU"/>
              </w:rPr>
              <w:t>государственной</w:t>
            </w:r>
          </w:p>
          <w:p w:rsidR="00E14CC0" w:rsidRPr="00372D1D" w:rsidRDefault="00E14CC0" w:rsidP="007825E7">
            <w:pPr>
              <w:pStyle w:val="TableParagraph"/>
              <w:ind w:left="107"/>
              <w:rPr>
                <w:sz w:val="18"/>
                <w:szCs w:val="18"/>
                <w:lang w:val="ru-RU"/>
              </w:rPr>
            </w:pPr>
            <w:r w:rsidRPr="00372D1D">
              <w:rPr>
                <w:spacing w:val="-2"/>
                <w:sz w:val="18"/>
                <w:szCs w:val="18"/>
                <w:lang w:val="ru-RU"/>
              </w:rPr>
              <w:t>(муниципальной)</w:t>
            </w:r>
          </w:p>
          <w:p w:rsidR="00E14CC0" w:rsidRPr="00372D1D" w:rsidRDefault="00E14CC0" w:rsidP="007825E7">
            <w:pPr>
              <w:pStyle w:val="TableParagraph"/>
              <w:ind w:left="107"/>
              <w:rPr>
                <w:sz w:val="18"/>
                <w:szCs w:val="18"/>
                <w:lang w:val="ru-RU"/>
              </w:rPr>
            </w:pPr>
            <w:r w:rsidRPr="00372D1D">
              <w:rPr>
                <w:sz w:val="18"/>
                <w:szCs w:val="18"/>
                <w:lang w:val="ru-RU"/>
              </w:rPr>
              <w:t xml:space="preserve">услуги </w:t>
            </w:r>
            <w:r w:rsidRPr="00372D1D">
              <w:rPr>
                <w:spacing w:val="-10"/>
                <w:sz w:val="18"/>
                <w:szCs w:val="18"/>
                <w:lang w:val="ru-RU"/>
              </w:rPr>
              <w:t>в</w:t>
            </w:r>
          </w:p>
          <w:p w:rsidR="00E14CC0" w:rsidRPr="00372D1D" w:rsidRDefault="00E14CC0" w:rsidP="007825E7">
            <w:pPr>
              <w:pStyle w:val="TableParagraph"/>
              <w:ind w:left="107"/>
              <w:rPr>
                <w:sz w:val="18"/>
                <w:szCs w:val="18"/>
                <w:lang w:val="ru-RU"/>
              </w:rPr>
            </w:pPr>
            <w:r w:rsidRPr="00372D1D">
              <w:rPr>
                <w:spacing w:val="-2"/>
                <w:sz w:val="18"/>
                <w:szCs w:val="18"/>
                <w:lang w:val="ru-RU"/>
              </w:rPr>
              <w:t>Уполномоченный</w:t>
            </w:r>
          </w:p>
          <w:p w:rsidR="00E14CC0" w:rsidRPr="00372D1D" w:rsidRDefault="00E14CC0" w:rsidP="007825E7">
            <w:pPr>
              <w:pStyle w:val="TableParagraph"/>
              <w:ind w:left="107"/>
              <w:rPr>
                <w:sz w:val="18"/>
                <w:szCs w:val="18"/>
                <w:lang w:val="ru-RU"/>
              </w:rPr>
            </w:pPr>
            <w:r w:rsidRPr="00372D1D">
              <w:rPr>
                <w:spacing w:val="-2"/>
                <w:sz w:val="18"/>
                <w:szCs w:val="18"/>
                <w:lang w:val="ru-RU"/>
              </w:rPr>
              <w:t>орган</w:t>
            </w:r>
          </w:p>
        </w:tc>
        <w:tc>
          <w:tcPr>
            <w:tcW w:w="3201" w:type="dxa"/>
            <w:tcBorders>
              <w:top w:val="single" w:sz="4" w:space="0" w:color="000000"/>
              <w:left w:val="single" w:sz="4" w:space="0" w:color="000000"/>
              <w:right w:val="single" w:sz="4" w:space="0" w:color="000000"/>
            </w:tcBorders>
          </w:tcPr>
          <w:p w:rsidR="00E14CC0" w:rsidRPr="007825E7" w:rsidRDefault="00E14CC0" w:rsidP="007825E7">
            <w:pPr>
              <w:pStyle w:val="TableParagraph"/>
              <w:ind w:left="106"/>
              <w:rPr>
                <w:sz w:val="18"/>
                <w:szCs w:val="18"/>
              </w:rPr>
            </w:pPr>
            <w:r w:rsidRPr="007825E7">
              <w:rPr>
                <w:sz w:val="18"/>
                <w:szCs w:val="18"/>
              </w:rPr>
              <w:t>Прием и</w:t>
            </w:r>
            <w:r w:rsidRPr="007825E7">
              <w:rPr>
                <w:spacing w:val="-2"/>
                <w:sz w:val="18"/>
                <w:szCs w:val="18"/>
              </w:rPr>
              <w:t xml:space="preserve"> проверка</w:t>
            </w:r>
          </w:p>
          <w:p w:rsidR="00E14CC0" w:rsidRPr="00372D1D" w:rsidRDefault="00E14CC0" w:rsidP="007825E7">
            <w:pPr>
              <w:pStyle w:val="TableParagraph"/>
              <w:ind w:left="106"/>
              <w:rPr>
                <w:sz w:val="18"/>
                <w:szCs w:val="18"/>
                <w:lang w:val="ru-RU"/>
              </w:rPr>
            </w:pPr>
            <w:r w:rsidRPr="00372D1D">
              <w:rPr>
                <w:sz w:val="18"/>
                <w:szCs w:val="18"/>
                <w:lang w:val="ru-RU"/>
              </w:rPr>
              <w:t xml:space="preserve">комплектности </w:t>
            </w:r>
            <w:r w:rsidRPr="00372D1D">
              <w:rPr>
                <w:spacing w:val="-2"/>
                <w:sz w:val="18"/>
                <w:szCs w:val="18"/>
                <w:lang w:val="ru-RU"/>
              </w:rPr>
              <w:t>документов</w:t>
            </w:r>
          </w:p>
          <w:p w:rsidR="00E14CC0" w:rsidRPr="00372D1D" w:rsidRDefault="00E14CC0" w:rsidP="007825E7">
            <w:pPr>
              <w:pStyle w:val="TableParagraph"/>
              <w:ind w:left="106"/>
              <w:rPr>
                <w:sz w:val="18"/>
                <w:szCs w:val="18"/>
                <w:lang w:val="ru-RU"/>
              </w:rPr>
            </w:pPr>
            <w:r w:rsidRPr="00372D1D">
              <w:rPr>
                <w:sz w:val="18"/>
                <w:szCs w:val="18"/>
                <w:lang w:val="ru-RU"/>
              </w:rPr>
              <w:t>на</w:t>
            </w:r>
            <w:r w:rsidRPr="00372D1D">
              <w:rPr>
                <w:spacing w:val="-2"/>
                <w:sz w:val="18"/>
                <w:szCs w:val="18"/>
                <w:lang w:val="ru-RU"/>
              </w:rPr>
              <w:t xml:space="preserve"> наличие/отсутствие</w:t>
            </w:r>
          </w:p>
          <w:p w:rsidR="00E14CC0" w:rsidRPr="00372D1D" w:rsidRDefault="00E14CC0" w:rsidP="007825E7">
            <w:pPr>
              <w:pStyle w:val="TableParagraph"/>
              <w:ind w:left="106"/>
              <w:rPr>
                <w:sz w:val="18"/>
                <w:szCs w:val="18"/>
                <w:lang w:val="ru-RU"/>
              </w:rPr>
            </w:pPr>
            <w:r w:rsidRPr="00372D1D">
              <w:rPr>
                <w:sz w:val="18"/>
                <w:szCs w:val="18"/>
                <w:lang w:val="ru-RU"/>
              </w:rPr>
              <w:t>оснований для отказа</w:t>
            </w:r>
            <w:r w:rsidRPr="00372D1D">
              <w:rPr>
                <w:spacing w:val="-10"/>
                <w:sz w:val="18"/>
                <w:szCs w:val="18"/>
                <w:lang w:val="ru-RU"/>
              </w:rPr>
              <w:t>в</w:t>
            </w:r>
          </w:p>
          <w:p w:rsidR="00E14CC0" w:rsidRPr="00372D1D" w:rsidRDefault="00E14CC0" w:rsidP="007825E7">
            <w:pPr>
              <w:pStyle w:val="TableParagraph"/>
              <w:ind w:left="106"/>
              <w:rPr>
                <w:sz w:val="18"/>
                <w:szCs w:val="18"/>
                <w:lang w:val="ru-RU"/>
              </w:rPr>
            </w:pPr>
            <w:r w:rsidRPr="00372D1D">
              <w:rPr>
                <w:sz w:val="18"/>
                <w:szCs w:val="18"/>
                <w:lang w:val="ru-RU"/>
              </w:rPr>
              <w:t xml:space="preserve">приеме </w:t>
            </w:r>
            <w:r w:rsidRPr="00372D1D">
              <w:rPr>
                <w:spacing w:val="-2"/>
                <w:sz w:val="18"/>
                <w:szCs w:val="18"/>
                <w:lang w:val="ru-RU"/>
              </w:rPr>
              <w:t>документов,</w:t>
            </w:r>
          </w:p>
          <w:p w:rsidR="00E14CC0" w:rsidRPr="00372D1D" w:rsidRDefault="00E14CC0" w:rsidP="007825E7">
            <w:pPr>
              <w:pStyle w:val="TableParagraph"/>
              <w:ind w:left="106"/>
              <w:rPr>
                <w:sz w:val="18"/>
                <w:szCs w:val="18"/>
                <w:lang w:val="ru-RU"/>
              </w:rPr>
            </w:pPr>
            <w:r w:rsidRPr="00372D1D">
              <w:rPr>
                <w:sz w:val="18"/>
                <w:szCs w:val="18"/>
                <w:lang w:val="ru-RU"/>
              </w:rPr>
              <w:t xml:space="preserve">предусмотренных </w:t>
            </w:r>
            <w:r w:rsidRPr="00372D1D">
              <w:rPr>
                <w:spacing w:val="-2"/>
                <w:sz w:val="18"/>
                <w:szCs w:val="18"/>
                <w:lang w:val="ru-RU"/>
              </w:rPr>
              <w:t>пунктом</w:t>
            </w:r>
          </w:p>
          <w:p w:rsidR="00E14CC0" w:rsidRPr="00372D1D" w:rsidRDefault="00E14CC0" w:rsidP="007825E7">
            <w:pPr>
              <w:pStyle w:val="TableParagraph"/>
              <w:ind w:left="106"/>
              <w:rPr>
                <w:sz w:val="18"/>
                <w:szCs w:val="18"/>
                <w:lang w:val="ru-RU"/>
              </w:rPr>
            </w:pPr>
            <w:r w:rsidRPr="00372D1D">
              <w:rPr>
                <w:sz w:val="18"/>
                <w:szCs w:val="18"/>
                <w:lang w:val="ru-RU"/>
              </w:rPr>
              <w:t xml:space="preserve">2.12 </w:t>
            </w:r>
            <w:r w:rsidRPr="00372D1D">
              <w:rPr>
                <w:spacing w:val="-2"/>
                <w:sz w:val="18"/>
                <w:szCs w:val="18"/>
                <w:lang w:val="ru-RU"/>
              </w:rPr>
              <w:t>Административного</w:t>
            </w:r>
          </w:p>
          <w:p w:rsidR="00E14CC0" w:rsidRPr="00372D1D" w:rsidRDefault="00E14CC0" w:rsidP="007825E7">
            <w:pPr>
              <w:pStyle w:val="TableParagraph"/>
              <w:ind w:left="106"/>
              <w:rPr>
                <w:sz w:val="18"/>
                <w:szCs w:val="18"/>
                <w:lang w:val="ru-RU"/>
              </w:rPr>
            </w:pPr>
            <w:r w:rsidRPr="00372D1D">
              <w:rPr>
                <w:spacing w:val="-2"/>
                <w:sz w:val="18"/>
                <w:szCs w:val="18"/>
                <w:lang w:val="ru-RU"/>
              </w:rPr>
              <w:t>регламента</w:t>
            </w:r>
          </w:p>
        </w:tc>
        <w:tc>
          <w:tcPr>
            <w:tcW w:w="1526" w:type="dxa"/>
            <w:gridSpan w:val="2"/>
            <w:tcBorders>
              <w:top w:val="single" w:sz="4" w:space="0" w:color="000000"/>
              <w:left w:val="single" w:sz="4" w:space="0" w:color="000000"/>
              <w:right w:val="single" w:sz="4" w:space="0" w:color="000000"/>
            </w:tcBorders>
          </w:tcPr>
          <w:p w:rsidR="00E14CC0" w:rsidRPr="007825E7" w:rsidRDefault="00E14CC0" w:rsidP="007825E7">
            <w:pPr>
              <w:pStyle w:val="TableParagraph"/>
              <w:ind w:left="110"/>
              <w:rPr>
                <w:sz w:val="18"/>
                <w:szCs w:val="18"/>
              </w:rPr>
            </w:pPr>
            <w:r w:rsidRPr="007825E7">
              <w:rPr>
                <w:sz w:val="18"/>
                <w:szCs w:val="18"/>
              </w:rPr>
              <w:t xml:space="preserve">1 </w:t>
            </w:r>
            <w:r w:rsidRPr="007825E7">
              <w:rPr>
                <w:spacing w:val="-2"/>
                <w:sz w:val="18"/>
                <w:szCs w:val="18"/>
              </w:rPr>
              <w:t>рабочий</w:t>
            </w:r>
          </w:p>
          <w:p w:rsidR="00E14CC0" w:rsidRPr="007825E7" w:rsidRDefault="00E14CC0" w:rsidP="007825E7">
            <w:pPr>
              <w:pStyle w:val="TableParagraph"/>
              <w:ind w:left="110"/>
              <w:rPr>
                <w:sz w:val="18"/>
                <w:szCs w:val="18"/>
              </w:rPr>
            </w:pPr>
            <w:r w:rsidRPr="007825E7">
              <w:rPr>
                <w:spacing w:val="-4"/>
                <w:sz w:val="18"/>
                <w:szCs w:val="18"/>
              </w:rPr>
              <w:t>день</w:t>
            </w:r>
          </w:p>
        </w:tc>
        <w:tc>
          <w:tcPr>
            <w:tcW w:w="2251" w:type="dxa"/>
            <w:gridSpan w:val="3"/>
            <w:tcBorders>
              <w:top w:val="single" w:sz="4" w:space="0" w:color="000000"/>
              <w:left w:val="single" w:sz="4" w:space="0" w:color="000000"/>
              <w:right w:val="single" w:sz="4" w:space="0" w:color="000000"/>
            </w:tcBorders>
          </w:tcPr>
          <w:p w:rsidR="00E14CC0" w:rsidRPr="007825E7" w:rsidRDefault="00E14CC0" w:rsidP="007825E7">
            <w:pPr>
              <w:pStyle w:val="TableParagraph"/>
              <w:ind w:left="108"/>
              <w:rPr>
                <w:sz w:val="18"/>
                <w:szCs w:val="18"/>
              </w:rPr>
            </w:pPr>
            <w:r w:rsidRPr="007825E7">
              <w:rPr>
                <w:spacing w:val="-2"/>
                <w:sz w:val="18"/>
                <w:szCs w:val="18"/>
              </w:rPr>
              <w:t>Уполномоченного</w:t>
            </w:r>
          </w:p>
          <w:p w:rsidR="00E14CC0" w:rsidRPr="00372D1D" w:rsidRDefault="00E14CC0" w:rsidP="007825E7">
            <w:pPr>
              <w:pStyle w:val="TableParagraph"/>
              <w:ind w:left="108"/>
              <w:rPr>
                <w:sz w:val="18"/>
                <w:szCs w:val="18"/>
                <w:lang w:val="ru-RU"/>
              </w:rPr>
            </w:pPr>
            <w:r w:rsidRPr="00372D1D">
              <w:rPr>
                <w:spacing w:val="-2"/>
                <w:sz w:val="18"/>
                <w:szCs w:val="18"/>
                <w:lang w:val="ru-RU"/>
              </w:rPr>
              <w:t>органа,</w:t>
            </w:r>
          </w:p>
          <w:p w:rsidR="00E14CC0" w:rsidRPr="00372D1D" w:rsidRDefault="00E14CC0" w:rsidP="007825E7">
            <w:pPr>
              <w:pStyle w:val="TableParagraph"/>
              <w:ind w:left="108"/>
              <w:rPr>
                <w:sz w:val="18"/>
                <w:szCs w:val="18"/>
                <w:lang w:val="ru-RU"/>
              </w:rPr>
            </w:pPr>
            <w:r w:rsidRPr="00372D1D">
              <w:rPr>
                <w:sz w:val="18"/>
                <w:szCs w:val="18"/>
                <w:lang w:val="ru-RU"/>
              </w:rPr>
              <w:t xml:space="preserve">ответственное </w:t>
            </w:r>
            <w:r w:rsidRPr="00372D1D">
              <w:rPr>
                <w:spacing w:val="-5"/>
                <w:sz w:val="18"/>
                <w:szCs w:val="18"/>
                <w:lang w:val="ru-RU"/>
              </w:rPr>
              <w:t>за</w:t>
            </w:r>
          </w:p>
          <w:p w:rsidR="00E14CC0" w:rsidRPr="00372D1D" w:rsidRDefault="00E14CC0" w:rsidP="007825E7">
            <w:pPr>
              <w:pStyle w:val="TableParagraph"/>
              <w:ind w:left="108"/>
              <w:rPr>
                <w:sz w:val="18"/>
                <w:szCs w:val="18"/>
                <w:lang w:val="ru-RU"/>
              </w:rPr>
            </w:pPr>
            <w:r w:rsidRPr="00372D1D">
              <w:rPr>
                <w:spacing w:val="-2"/>
                <w:sz w:val="18"/>
                <w:szCs w:val="18"/>
                <w:lang w:val="ru-RU"/>
              </w:rPr>
              <w:t>предоставление</w:t>
            </w:r>
          </w:p>
          <w:p w:rsidR="00E14CC0" w:rsidRPr="00372D1D" w:rsidRDefault="00E14CC0" w:rsidP="007825E7">
            <w:pPr>
              <w:pStyle w:val="TableParagraph"/>
              <w:ind w:left="108"/>
              <w:rPr>
                <w:sz w:val="18"/>
                <w:szCs w:val="18"/>
                <w:lang w:val="ru-RU"/>
              </w:rPr>
            </w:pPr>
            <w:r w:rsidRPr="00372D1D">
              <w:rPr>
                <w:spacing w:val="-2"/>
                <w:sz w:val="18"/>
                <w:szCs w:val="18"/>
                <w:lang w:val="ru-RU"/>
              </w:rPr>
              <w:t>государственной</w:t>
            </w:r>
          </w:p>
          <w:p w:rsidR="00E14CC0" w:rsidRPr="00372D1D" w:rsidRDefault="00E14CC0" w:rsidP="007825E7">
            <w:pPr>
              <w:pStyle w:val="TableParagraph"/>
              <w:ind w:left="108"/>
              <w:rPr>
                <w:sz w:val="18"/>
                <w:szCs w:val="18"/>
                <w:lang w:val="ru-RU"/>
              </w:rPr>
            </w:pPr>
            <w:r w:rsidRPr="00372D1D">
              <w:rPr>
                <w:spacing w:val="-2"/>
                <w:sz w:val="18"/>
                <w:szCs w:val="18"/>
                <w:lang w:val="ru-RU"/>
              </w:rPr>
              <w:t>(муниципальной)</w:t>
            </w:r>
          </w:p>
          <w:p w:rsidR="00E14CC0" w:rsidRPr="007825E7" w:rsidRDefault="00E14CC0" w:rsidP="007825E7">
            <w:pPr>
              <w:pStyle w:val="TableParagraph"/>
              <w:ind w:left="108"/>
              <w:rPr>
                <w:sz w:val="18"/>
                <w:szCs w:val="18"/>
              </w:rPr>
            </w:pPr>
            <w:r w:rsidRPr="007825E7">
              <w:rPr>
                <w:spacing w:val="-2"/>
                <w:sz w:val="18"/>
                <w:szCs w:val="18"/>
              </w:rPr>
              <w:t>услуги</w:t>
            </w:r>
          </w:p>
        </w:tc>
        <w:tc>
          <w:tcPr>
            <w:tcW w:w="1865" w:type="dxa"/>
            <w:gridSpan w:val="2"/>
            <w:tcBorders>
              <w:top w:val="single" w:sz="4" w:space="0" w:color="000000"/>
              <w:left w:val="single" w:sz="4" w:space="0" w:color="000000"/>
              <w:right w:val="single" w:sz="4" w:space="0" w:color="000000"/>
            </w:tcBorders>
          </w:tcPr>
          <w:p w:rsidR="00E14CC0" w:rsidRPr="007825E7" w:rsidRDefault="00E14CC0" w:rsidP="007825E7">
            <w:pPr>
              <w:pStyle w:val="TableParagraph"/>
              <w:ind w:left="106"/>
              <w:rPr>
                <w:sz w:val="18"/>
                <w:szCs w:val="18"/>
              </w:rPr>
            </w:pPr>
            <w:r w:rsidRPr="007825E7">
              <w:rPr>
                <w:spacing w:val="-2"/>
                <w:sz w:val="18"/>
                <w:szCs w:val="18"/>
              </w:rPr>
              <w:t>Уполномоченный</w:t>
            </w:r>
          </w:p>
          <w:p w:rsidR="00E14CC0" w:rsidRPr="007825E7" w:rsidRDefault="00E14CC0" w:rsidP="007825E7">
            <w:pPr>
              <w:pStyle w:val="TableParagraph"/>
              <w:ind w:left="106"/>
              <w:rPr>
                <w:sz w:val="18"/>
                <w:szCs w:val="18"/>
              </w:rPr>
            </w:pPr>
            <w:r w:rsidRPr="007825E7">
              <w:rPr>
                <w:sz w:val="18"/>
                <w:szCs w:val="18"/>
              </w:rPr>
              <w:t>орган/</w:t>
            </w:r>
            <w:r w:rsidRPr="007825E7">
              <w:rPr>
                <w:spacing w:val="-5"/>
                <w:sz w:val="18"/>
                <w:szCs w:val="18"/>
              </w:rPr>
              <w:t>ГИС</w:t>
            </w:r>
          </w:p>
        </w:tc>
        <w:tc>
          <w:tcPr>
            <w:tcW w:w="1842" w:type="dxa"/>
            <w:gridSpan w:val="3"/>
            <w:tcBorders>
              <w:top w:val="single" w:sz="4" w:space="0" w:color="000000"/>
              <w:left w:val="single" w:sz="4" w:space="0" w:color="000000"/>
              <w:right w:val="single" w:sz="4" w:space="0" w:color="000000"/>
            </w:tcBorders>
          </w:tcPr>
          <w:p w:rsidR="00E14CC0" w:rsidRPr="007825E7" w:rsidRDefault="00E14CC0" w:rsidP="007825E7">
            <w:pPr>
              <w:pStyle w:val="TableParagraph"/>
              <w:ind w:left="137"/>
              <w:rPr>
                <w:sz w:val="18"/>
                <w:szCs w:val="18"/>
              </w:rPr>
            </w:pPr>
            <w:r w:rsidRPr="007825E7">
              <w:rPr>
                <w:spacing w:val="-10"/>
                <w:sz w:val="18"/>
                <w:szCs w:val="18"/>
              </w:rPr>
              <w:t>–</w:t>
            </w:r>
          </w:p>
        </w:tc>
        <w:tc>
          <w:tcPr>
            <w:tcW w:w="2554" w:type="dxa"/>
            <w:gridSpan w:val="3"/>
            <w:vMerge w:val="restart"/>
            <w:tcBorders>
              <w:top w:val="single" w:sz="4" w:space="0" w:color="000000"/>
              <w:left w:val="single" w:sz="4" w:space="0" w:color="000000"/>
              <w:right w:val="single" w:sz="4" w:space="0" w:color="000000"/>
            </w:tcBorders>
          </w:tcPr>
          <w:p w:rsidR="00E14CC0" w:rsidRPr="007825E7" w:rsidRDefault="00E14CC0" w:rsidP="007825E7">
            <w:pPr>
              <w:pStyle w:val="TableParagraph"/>
              <w:ind w:left="108"/>
              <w:rPr>
                <w:sz w:val="18"/>
                <w:szCs w:val="18"/>
              </w:rPr>
            </w:pPr>
            <w:r w:rsidRPr="007825E7">
              <w:rPr>
                <w:spacing w:val="-2"/>
                <w:sz w:val="18"/>
                <w:szCs w:val="18"/>
              </w:rPr>
              <w:t>регистрация</w:t>
            </w:r>
          </w:p>
          <w:p w:rsidR="00E14CC0" w:rsidRPr="00372D1D" w:rsidRDefault="00E14CC0" w:rsidP="007825E7">
            <w:pPr>
              <w:pStyle w:val="TableParagraph"/>
              <w:ind w:left="108"/>
              <w:rPr>
                <w:sz w:val="18"/>
                <w:szCs w:val="18"/>
                <w:lang w:val="ru-RU"/>
              </w:rPr>
            </w:pPr>
            <w:r w:rsidRPr="00372D1D">
              <w:rPr>
                <w:sz w:val="18"/>
                <w:szCs w:val="18"/>
                <w:lang w:val="ru-RU"/>
              </w:rPr>
              <w:t xml:space="preserve">заявления </w:t>
            </w:r>
            <w:r w:rsidRPr="00372D1D">
              <w:rPr>
                <w:spacing w:val="-10"/>
                <w:sz w:val="18"/>
                <w:szCs w:val="18"/>
                <w:lang w:val="ru-RU"/>
              </w:rPr>
              <w:t>и</w:t>
            </w:r>
          </w:p>
          <w:p w:rsidR="00E14CC0" w:rsidRPr="00372D1D" w:rsidRDefault="00E14CC0" w:rsidP="007825E7">
            <w:pPr>
              <w:pStyle w:val="TableParagraph"/>
              <w:ind w:left="108"/>
              <w:rPr>
                <w:sz w:val="18"/>
                <w:szCs w:val="18"/>
                <w:lang w:val="ru-RU"/>
              </w:rPr>
            </w:pPr>
            <w:r w:rsidRPr="00372D1D">
              <w:rPr>
                <w:sz w:val="18"/>
                <w:szCs w:val="18"/>
                <w:lang w:val="ru-RU"/>
              </w:rPr>
              <w:t>документов в</w:t>
            </w:r>
            <w:r w:rsidRPr="00372D1D">
              <w:rPr>
                <w:spacing w:val="-5"/>
                <w:sz w:val="18"/>
                <w:szCs w:val="18"/>
                <w:lang w:val="ru-RU"/>
              </w:rPr>
              <w:t xml:space="preserve"> ГИС</w:t>
            </w:r>
          </w:p>
          <w:p w:rsidR="00E14CC0" w:rsidRPr="00372D1D" w:rsidRDefault="00E14CC0" w:rsidP="007825E7">
            <w:pPr>
              <w:pStyle w:val="TableParagraph"/>
              <w:ind w:left="108"/>
              <w:rPr>
                <w:sz w:val="18"/>
                <w:szCs w:val="18"/>
                <w:lang w:val="ru-RU"/>
              </w:rPr>
            </w:pPr>
            <w:r w:rsidRPr="00372D1D">
              <w:rPr>
                <w:sz w:val="18"/>
                <w:szCs w:val="18"/>
                <w:lang w:val="ru-RU"/>
              </w:rPr>
              <w:t xml:space="preserve">(присвоение номера </w:t>
            </w:r>
            <w:r w:rsidRPr="00372D1D">
              <w:rPr>
                <w:spacing w:val="-10"/>
                <w:sz w:val="18"/>
                <w:szCs w:val="18"/>
                <w:lang w:val="ru-RU"/>
              </w:rPr>
              <w:t>и</w:t>
            </w:r>
          </w:p>
          <w:p w:rsidR="00E14CC0" w:rsidRPr="00372D1D" w:rsidRDefault="00E14CC0" w:rsidP="007825E7">
            <w:pPr>
              <w:pStyle w:val="TableParagraph"/>
              <w:ind w:left="108"/>
              <w:rPr>
                <w:sz w:val="18"/>
                <w:szCs w:val="18"/>
                <w:lang w:val="ru-RU"/>
              </w:rPr>
            </w:pPr>
            <w:r w:rsidRPr="00372D1D">
              <w:rPr>
                <w:spacing w:val="-2"/>
                <w:sz w:val="18"/>
                <w:szCs w:val="18"/>
                <w:lang w:val="ru-RU"/>
              </w:rPr>
              <w:t>датирование);</w:t>
            </w:r>
          </w:p>
          <w:p w:rsidR="00E14CC0" w:rsidRPr="00372D1D" w:rsidRDefault="00E14CC0" w:rsidP="007825E7">
            <w:pPr>
              <w:pStyle w:val="TableParagraph"/>
              <w:ind w:left="108"/>
              <w:rPr>
                <w:sz w:val="18"/>
                <w:szCs w:val="18"/>
                <w:lang w:val="ru-RU"/>
              </w:rPr>
            </w:pPr>
            <w:r w:rsidRPr="00372D1D">
              <w:rPr>
                <w:spacing w:val="-2"/>
                <w:sz w:val="18"/>
                <w:szCs w:val="18"/>
                <w:lang w:val="ru-RU"/>
              </w:rPr>
              <w:t>назначение</w:t>
            </w:r>
          </w:p>
          <w:p w:rsidR="00E14CC0" w:rsidRPr="00372D1D" w:rsidRDefault="00E14CC0" w:rsidP="007825E7">
            <w:pPr>
              <w:pStyle w:val="TableParagraph"/>
              <w:ind w:left="108"/>
              <w:rPr>
                <w:sz w:val="18"/>
                <w:szCs w:val="18"/>
                <w:lang w:val="ru-RU"/>
              </w:rPr>
            </w:pPr>
            <w:r w:rsidRPr="00372D1D">
              <w:rPr>
                <w:sz w:val="18"/>
                <w:szCs w:val="18"/>
                <w:lang w:val="ru-RU"/>
              </w:rPr>
              <w:t xml:space="preserve">должностного </w:t>
            </w:r>
            <w:r w:rsidRPr="00372D1D">
              <w:rPr>
                <w:spacing w:val="-4"/>
                <w:sz w:val="18"/>
                <w:szCs w:val="18"/>
                <w:lang w:val="ru-RU"/>
              </w:rPr>
              <w:t>лица,</w:t>
            </w:r>
          </w:p>
          <w:p w:rsidR="00E14CC0" w:rsidRPr="00372D1D" w:rsidRDefault="00E14CC0" w:rsidP="007825E7">
            <w:pPr>
              <w:pStyle w:val="TableParagraph"/>
              <w:ind w:left="108"/>
              <w:rPr>
                <w:sz w:val="18"/>
                <w:szCs w:val="18"/>
                <w:lang w:val="ru-RU"/>
              </w:rPr>
            </w:pPr>
            <w:r w:rsidRPr="00372D1D">
              <w:rPr>
                <w:sz w:val="18"/>
                <w:szCs w:val="18"/>
                <w:lang w:val="ru-RU"/>
              </w:rPr>
              <w:t xml:space="preserve">ответственного </w:t>
            </w:r>
            <w:r w:rsidRPr="00372D1D">
              <w:rPr>
                <w:spacing w:val="-5"/>
                <w:sz w:val="18"/>
                <w:szCs w:val="18"/>
                <w:lang w:val="ru-RU"/>
              </w:rPr>
              <w:t>за</w:t>
            </w:r>
          </w:p>
          <w:p w:rsidR="00E14CC0" w:rsidRPr="007825E7" w:rsidRDefault="00E14CC0" w:rsidP="007825E7">
            <w:pPr>
              <w:pStyle w:val="TableParagraph"/>
              <w:ind w:left="108"/>
              <w:rPr>
                <w:sz w:val="18"/>
                <w:szCs w:val="18"/>
              </w:rPr>
            </w:pPr>
            <w:r w:rsidRPr="007825E7">
              <w:rPr>
                <w:spacing w:val="-2"/>
                <w:sz w:val="18"/>
                <w:szCs w:val="18"/>
              </w:rPr>
              <w:t>предоставление</w:t>
            </w:r>
          </w:p>
          <w:p w:rsidR="00E14CC0" w:rsidRPr="00E14CC0" w:rsidRDefault="00E14CC0" w:rsidP="007825E7">
            <w:pPr>
              <w:pStyle w:val="TableParagraph"/>
              <w:ind w:left="104"/>
              <w:rPr>
                <w:sz w:val="18"/>
                <w:szCs w:val="18"/>
                <w:lang w:val="ru-RU"/>
              </w:rPr>
            </w:pPr>
            <w:r w:rsidRPr="00E14CC0">
              <w:rPr>
                <w:spacing w:val="-2"/>
                <w:sz w:val="18"/>
                <w:szCs w:val="18"/>
                <w:lang w:val="ru-RU"/>
              </w:rPr>
              <w:t>муниципальной</w:t>
            </w:r>
          </w:p>
          <w:p w:rsidR="00E14CC0" w:rsidRPr="00372D1D" w:rsidRDefault="00E14CC0" w:rsidP="007825E7">
            <w:pPr>
              <w:pStyle w:val="TableParagraph"/>
              <w:ind w:left="104"/>
              <w:rPr>
                <w:sz w:val="18"/>
                <w:szCs w:val="18"/>
                <w:lang w:val="ru-RU"/>
              </w:rPr>
            </w:pPr>
            <w:r w:rsidRPr="00372D1D">
              <w:rPr>
                <w:sz w:val="18"/>
                <w:szCs w:val="18"/>
                <w:lang w:val="ru-RU"/>
              </w:rPr>
              <w:t xml:space="preserve">услуги, и </w:t>
            </w:r>
            <w:r w:rsidRPr="00372D1D">
              <w:rPr>
                <w:spacing w:val="-2"/>
                <w:sz w:val="18"/>
                <w:szCs w:val="18"/>
                <w:lang w:val="ru-RU"/>
              </w:rPr>
              <w:t>передача</w:t>
            </w:r>
          </w:p>
          <w:p w:rsidR="00E14CC0" w:rsidRPr="00E14CC0" w:rsidRDefault="00E14CC0" w:rsidP="007825E7">
            <w:pPr>
              <w:pStyle w:val="TableParagraph"/>
              <w:ind w:left="104"/>
              <w:rPr>
                <w:sz w:val="18"/>
                <w:szCs w:val="18"/>
                <w:lang w:val="ru-RU"/>
              </w:rPr>
            </w:pPr>
            <w:r w:rsidRPr="00372D1D">
              <w:rPr>
                <w:sz w:val="18"/>
                <w:szCs w:val="18"/>
                <w:lang w:val="ru-RU"/>
              </w:rPr>
              <w:t xml:space="preserve">ему </w:t>
            </w:r>
            <w:r w:rsidRPr="00372D1D">
              <w:rPr>
                <w:spacing w:val="-2"/>
                <w:sz w:val="18"/>
                <w:szCs w:val="18"/>
                <w:lang w:val="ru-RU"/>
              </w:rPr>
              <w:t>документов</w:t>
            </w:r>
          </w:p>
        </w:tc>
      </w:tr>
      <w:tr w:rsidR="00E14CC0" w:rsidRPr="007825E7" w:rsidTr="00D75F3B">
        <w:trPr>
          <w:trHeight w:val="2335"/>
        </w:trPr>
        <w:tc>
          <w:tcPr>
            <w:tcW w:w="2233" w:type="dxa"/>
            <w:vMerge w:val="restart"/>
            <w:tcBorders>
              <w:top w:val="single" w:sz="4" w:space="0" w:color="000000"/>
              <w:left w:val="single" w:sz="4" w:space="0" w:color="000000"/>
              <w:bottom w:val="single" w:sz="4" w:space="0" w:color="000000"/>
              <w:right w:val="single" w:sz="4" w:space="0" w:color="000000"/>
            </w:tcBorders>
          </w:tcPr>
          <w:p w:rsidR="00E14CC0" w:rsidRPr="00E14CC0" w:rsidRDefault="00E14CC0" w:rsidP="007825E7">
            <w:pPr>
              <w:pStyle w:val="TableParagraph"/>
              <w:rPr>
                <w:sz w:val="18"/>
                <w:szCs w:val="18"/>
                <w:lang w:val="ru-RU"/>
              </w:rPr>
            </w:pPr>
          </w:p>
        </w:tc>
        <w:tc>
          <w:tcPr>
            <w:tcW w:w="3213" w:type="dxa"/>
            <w:gridSpan w:val="2"/>
            <w:tcBorders>
              <w:top w:val="single" w:sz="4" w:space="0" w:color="000000"/>
              <w:left w:val="single" w:sz="4" w:space="0" w:color="000000"/>
              <w:bottom w:val="nil"/>
              <w:right w:val="single" w:sz="4" w:space="0" w:color="000000"/>
            </w:tcBorders>
          </w:tcPr>
          <w:p w:rsidR="00E14CC0" w:rsidRPr="007825E7" w:rsidRDefault="00E14CC0" w:rsidP="007825E7">
            <w:pPr>
              <w:pStyle w:val="TableParagraph"/>
              <w:ind w:left="107"/>
              <w:rPr>
                <w:sz w:val="18"/>
                <w:szCs w:val="18"/>
              </w:rPr>
            </w:pPr>
            <w:r w:rsidRPr="007825E7">
              <w:rPr>
                <w:sz w:val="18"/>
                <w:szCs w:val="18"/>
              </w:rPr>
              <w:t xml:space="preserve">В случае </w:t>
            </w:r>
            <w:r w:rsidRPr="007825E7">
              <w:rPr>
                <w:spacing w:val="-2"/>
                <w:sz w:val="18"/>
                <w:szCs w:val="18"/>
              </w:rPr>
              <w:t>выявления</w:t>
            </w:r>
          </w:p>
          <w:p w:rsidR="00E14CC0" w:rsidRPr="00372D1D" w:rsidRDefault="00E14CC0" w:rsidP="007825E7">
            <w:pPr>
              <w:pStyle w:val="TableParagraph"/>
              <w:ind w:left="107"/>
              <w:rPr>
                <w:sz w:val="18"/>
                <w:szCs w:val="18"/>
                <w:lang w:val="ru-RU"/>
              </w:rPr>
            </w:pPr>
            <w:r w:rsidRPr="00372D1D">
              <w:rPr>
                <w:sz w:val="18"/>
                <w:szCs w:val="18"/>
                <w:lang w:val="ru-RU"/>
              </w:rPr>
              <w:t xml:space="preserve">оснований для отказа </w:t>
            </w:r>
            <w:r w:rsidRPr="00372D1D">
              <w:rPr>
                <w:spacing w:val="-10"/>
                <w:sz w:val="18"/>
                <w:szCs w:val="18"/>
                <w:lang w:val="ru-RU"/>
              </w:rPr>
              <w:t>в</w:t>
            </w:r>
          </w:p>
          <w:p w:rsidR="00E14CC0" w:rsidRPr="00372D1D" w:rsidRDefault="00E14CC0" w:rsidP="007825E7">
            <w:pPr>
              <w:pStyle w:val="TableParagraph"/>
              <w:ind w:left="107"/>
              <w:rPr>
                <w:sz w:val="18"/>
                <w:szCs w:val="18"/>
                <w:lang w:val="ru-RU"/>
              </w:rPr>
            </w:pPr>
            <w:r w:rsidRPr="00372D1D">
              <w:rPr>
                <w:sz w:val="18"/>
                <w:szCs w:val="18"/>
                <w:lang w:val="ru-RU"/>
              </w:rPr>
              <w:t xml:space="preserve">приеме </w:t>
            </w:r>
            <w:r w:rsidRPr="00372D1D">
              <w:rPr>
                <w:spacing w:val="-2"/>
                <w:sz w:val="18"/>
                <w:szCs w:val="18"/>
                <w:lang w:val="ru-RU"/>
              </w:rPr>
              <w:t>документов,</w:t>
            </w:r>
          </w:p>
          <w:p w:rsidR="00E14CC0" w:rsidRPr="00372D1D" w:rsidRDefault="00E14CC0" w:rsidP="007825E7">
            <w:pPr>
              <w:pStyle w:val="TableParagraph"/>
              <w:ind w:left="107"/>
              <w:rPr>
                <w:sz w:val="18"/>
                <w:szCs w:val="18"/>
                <w:lang w:val="ru-RU"/>
              </w:rPr>
            </w:pPr>
            <w:r w:rsidRPr="00372D1D">
              <w:rPr>
                <w:sz w:val="18"/>
                <w:szCs w:val="18"/>
                <w:lang w:val="ru-RU"/>
              </w:rPr>
              <w:t>направление заявителю</w:t>
            </w:r>
            <w:r w:rsidRPr="00372D1D">
              <w:rPr>
                <w:spacing w:val="-10"/>
                <w:sz w:val="18"/>
                <w:szCs w:val="18"/>
                <w:lang w:val="ru-RU"/>
              </w:rPr>
              <w:t xml:space="preserve"> в</w:t>
            </w:r>
          </w:p>
          <w:p w:rsidR="00E14CC0" w:rsidRPr="00372D1D" w:rsidRDefault="00E14CC0" w:rsidP="007825E7">
            <w:pPr>
              <w:pStyle w:val="TableParagraph"/>
              <w:ind w:left="107"/>
              <w:rPr>
                <w:sz w:val="18"/>
                <w:szCs w:val="18"/>
                <w:lang w:val="ru-RU"/>
              </w:rPr>
            </w:pPr>
            <w:r w:rsidRPr="00372D1D">
              <w:rPr>
                <w:sz w:val="18"/>
                <w:szCs w:val="18"/>
                <w:lang w:val="ru-RU"/>
              </w:rPr>
              <w:t xml:space="preserve">электронной форме </w:t>
            </w:r>
            <w:r w:rsidRPr="00372D1D">
              <w:rPr>
                <w:spacing w:val="-10"/>
                <w:sz w:val="18"/>
                <w:szCs w:val="18"/>
                <w:lang w:val="ru-RU"/>
              </w:rPr>
              <w:t>в</w:t>
            </w:r>
          </w:p>
          <w:p w:rsidR="00E14CC0" w:rsidRPr="00372D1D" w:rsidRDefault="00E14CC0" w:rsidP="007825E7">
            <w:pPr>
              <w:pStyle w:val="TableParagraph"/>
              <w:ind w:left="107"/>
              <w:rPr>
                <w:sz w:val="18"/>
                <w:szCs w:val="18"/>
                <w:lang w:val="ru-RU"/>
              </w:rPr>
            </w:pPr>
            <w:r w:rsidRPr="00372D1D">
              <w:rPr>
                <w:sz w:val="18"/>
                <w:szCs w:val="18"/>
                <w:lang w:val="ru-RU"/>
              </w:rPr>
              <w:t>личный кабинет на</w:t>
            </w:r>
            <w:r w:rsidRPr="00372D1D">
              <w:rPr>
                <w:spacing w:val="-4"/>
                <w:sz w:val="18"/>
                <w:szCs w:val="18"/>
                <w:lang w:val="ru-RU"/>
              </w:rPr>
              <w:t xml:space="preserve"> ЕПГУ</w:t>
            </w:r>
          </w:p>
          <w:p w:rsidR="00E14CC0" w:rsidRPr="007825E7" w:rsidRDefault="00E14CC0" w:rsidP="007825E7">
            <w:pPr>
              <w:pStyle w:val="TableParagraph"/>
              <w:ind w:left="107"/>
              <w:rPr>
                <w:sz w:val="18"/>
                <w:szCs w:val="18"/>
                <w:lang w:val="ru-RU"/>
              </w:rPr>
            </w:pPr>
            <w:r w:rsidRPr="007825E7">
              <w:rPr>
                <w:sz w:val="18"/>
                <w:szCs w:val="18"/>
                <w:lang w:val="ru-RU"/>
              </w:rPr>
              <w:t xml:space="preserve">решения об отказе в </w:t>
            </w:r>
            <w:r w:rsidRPr="007825E7">
              <w:rPr>
                <w:spacing w:val="-2"/>
                <w:sz w:val="18"/>
                <w:szCs w:val="18"/>
                <w:lang w:val="ru-RU"/>
              </w:rPr>
              <w:t>приеме</w:t>
            </w:r>
          </w:p>
          <w:p w:rsidR="00E14CC0" w:rsidRPr="00372D1D" w:rsidRDefault="00E14CC0" w:rsidP="007825E7">
            <w:pPr>
              <w:pStyle w:val="TableParagraph"/>
              <w:ind w:left="107"/>
              <w:rPr>
                <w:sz w:val="18"/>
                <w:szCs w:val="18"/>
                <w:lang w:val="ru-RU"/>
              </w:rPr>
            </w:pPr>
            <w:r w:rsidRPr="00372D1D">
              <w:rPr>
                <w:sz w:val="18"/>
                <w:szCs w:val="18"/>
                <w:lang w:val="ru-RU"/>
              </w:rPr>
              <w:t xml:space="preserve">документов, </w:t>
            </w:r>
            <w:r w:rsidRPr="00372D1D">
              <w:rPr>
                <w:spacing w:val="-2"/>
                <w:sz w:val="18"/>
                <w:szCs w:val="18"/>
                <w:lang w:val="ru-RU"/>
              </w:rPr>
              <w:t>необходимых</w:t>
            </w:r>
          </w:p>
          <w:p w:rsidR="00E14CC0" w:rsidRPr="00372D1D" w:rsidRDefault="00E14CC0" w:rsidP="007825E7">
            <w:pPr>
              <w:pStyle w:val="TableParagraph"/>
              <w:ind w:left="107"/>
              <w:rPr>
                <w:sz w:val="18"/>
                <w:szCs w:val="18"/>
                <w:lang w:val="ru-RU"/>
              </w:rPr>
            </w:pPr>
            <w:r w:rsidRPr="00372D1D">
              <w:rPr>
                <w:sz w:val="18"/>
                <w:szCs w:val="18"/>
                <w:lang w:val="ru-RU"/>
              </w:rPr>
              <w:t xml:space="preserve">для </w:t>
            </w:r>
            <w:r w:rsidRPr="00372D1D">
              <w:rPr>
                <w:spacing w:val="-2"/>
                <w:sz w:val="18"/>
                <w:szCs w:val="18"/>
                <w:lang w:val="ru-RU"/>
              </w:rPr>
              <w:t>предоставления</w:t>
            </w:r>
          </w:p>
          <w:p w:rsidR="00E14CC0" w:rsidRPr="00372D1D" w:rsidRDefault="00E14CC0" w:rsidP="007825E7">
            <w:pPr>
              <w:pStyle w:val="TableParagraph"/>
              <w:ind w:left="107"/>
              <w:rPr>
                <w:sz w:val="18"/>
                <w:szCs w:val="18"/>
                <w:lang w:val="ru-RU"/>
              </w:rPr>
            </w:pPr>
            <w:r w:rsidRPr="00372D1D">
              <w:rPr>
                <w:spacing w:val="-2"/>
                <w:sz w:val="18"/>
                <w:szCs w:val="18"/>
                <w:lang w:val="ru-RU"/>
              </w:rPr>
              <w:t>государственной</w:t>
            </w:r>
          </w:p>
          <w:p w:rsidR="00E14CC0" w:rsidRPr="00372D1D" w:rsidRDefault="00E14CC0" w:rsidP="007825E7">
            <w:pPr>
              <w:pStyle w:val="TableParagraph"/>
              <w:ind w:left="107"/>
              <w:rPr>
                <w:sz w:val="18"/>
                <w:szCs w:val="18"/>
                <w:lang w:val="ru-RU"/>
              </w:rPr>
            </w:pPr>
            <w:r w:rsidRPr="00372D1D">
              <w:rPr>
                <w:sz w:val="18"/>
                <w:szCs w:val="18"/>
                <w:lang w:val="ru-RU"/>
              </w:rPr>
              <w:t>(муниципальной)</w:t>
            </w:r>
            <w:r w:rsidRPr="00372D1D">
              <w:rPr>
                <w:spacing w:val="-2"/>
                <w:sz w:val="18"/>
                <w:szCs w:val="18"/>
                <w:lang w:val="ru-RU"/>
              </w:rPr>
              <w:t>услуги</w:t>
            </w:r>
          </w:p>
        </w:tc>
        <w:tc>
          <w:tcPr>
            <w:tcW w:w="1514" w:type="dxa"/>
            <w:tcBorders>
              <w:top w:val="single" w:sz="4" w:space="0" w:color="000000"/>
              <w:left w:val="single" w:sz="4" w:space="0" w:color="000000"/>
              <w:bottom w:val="nil"/>
              <w:right w:val="single" w:sz="4" w:space="0" w:color="000000"/>
            </w:tcBorders>
          </w:tcPr>
          <w:p w:rsidR="00E14CC0" w:rsidRPr="007825E7" w:rsidRDefault="00E14CC0" w:rsidP="007825E7">
            <w:pPr>
              <w:pStyle w:val="TableParagraph"/>
              <w:ind w:left="106"/>
              <w:rPr>
                <w:sz w:val="18"/>
                <w:szCs w:val="18"/>
              </w:rPr>
            </w:pPr>
            <w:r w:rsidRPr="007825E7">
              <w:rPr>
                <w:sz w:val="18"/>
                <w:szCs w:val="18"/>
              </w:rPr>
              <w:t xml:space="preserve">1 </w:t>
            </w:r>
            <w:r w:rsidRPr="007825E7">
              <w:rPr>
                <w:spacing w:val="-2"/>
                <w:sz w:val="18"/>
                <w:szCs w:val="18"/>
              </w:rPr>
              <w:t>рабочий</w:t>
            </w:r>
          </w:p>
          <w:p w:rsidR="00E14CC0" w:rsidRPr="007825E7" w:rsidRDefault="00E14CC0" w:rsidP="007825E7">
            <w:pPr>
              <w:pStyle w:val="TableParagraph"/>
              <w:ind w:left="106"/>
              <w:rPr>
                <w:sz w:val="18"/>
                <w:szCs w:val="18"/>
              </w:rPr>
            </w:pPr>
            <w:r w:rsidRPr="007825E7">
              <w:rPr>
                <w:spacing w:val="-4"/>
                <w:sz w:val="18"/>
                <w:szCs w:val="18"/>
              </w:rPr>
              <w:t>день</w:t>
            </w:r>
          </w:p>
        </w:tc>
        <w:tc>
          <w:tcPr>
            <w:tcW w:w="2251" w:type="dxa"/>
            <w:gridSpan w:val="3"/>
            <w:vMerge w:val="restart"/>
            <w:tcBorders>
              <w:top w:val="single" w:sz="4" w:space="0" w:color="000000"/>
              <w:left w:val="single" w:sz="4" w:space="0" w:color="000000"/>
              <w:bottom w:val="single" w:sz="4" w:space="0" w:color="000000"/>
              <w:right w:val="single" w:sz="4" w:space="0" w:color="000000"/>
            </w:tcBorders>
          </w:tcPr>
          <w:p w:rsidR="00E14CC0" w:rsidRPr="007825E7" w:rsidRDefault="00E14CC0" w:rsidP="007825E7">
            <w:pPr>
              <w:pStyle w:val="TableParagraph"/>
              <w:rPr>
                <w:sz w:val="18"/>
                <w:szCs w:val="18"/>
              </w:rPr>
            </w:pPr>
          </w:p>
        </w:tc>
        <w:tc>
          <w:tcPr>
            <w:tcW w:w="1865" w:type="dxa"/>
            <w:gridSpan w:val="2"/>
            <w:vMerge w:val="restart"/>
            <w:tcBorders>
              <w:top w:val="single" w:sz="4" w:space="0" w:color="000000"/>
              <w:left w:val="single" w:sz="4" w:space="0" w:color="000000"/>
              <w:bottom w:val="single" w:sz="4" w:space="0" w:color="000000"/>
              <w:right w:val="single" w:sz="4" w:space="0" w:color="000000"/>
            </w:tcBorders>
          </w:tcPr>
          <w:p w:rsidR="00E14CC0" w:rsidRPr="007825E7" w:rsidRDefault="00E14CC0" w:rsidP="007825E7">
            <w:pPr>
              <w:pStyle w:val="TableParagraph"/>
              <w:rPr>
                <w:sz w:val="18"/>
                <w:szCs w:val="18"/>
              </w:rPr>
            </w:pPr>
          </w:p>
        </w:tc>
        <w:tc>
          <w:tcPr>
            <w:tcW w:w="1842" w:type="dxa"/>
            <w:gridSpan w:val="3"/>
            <w:vMerge w:val="restart"/>
            <w:tcBorders>
              <w:top w:val="single" w:sz="4" w:space="0" w:color="000000"/>
              <w:left w:val="single" w:sz="4" w:space="0" w:color="000000"/>
              <w:bottom w:val="single" w:sz="4" w:space="0" w:color="000000"/>
              <w:right w:val="single" w:sz="4" w:space="0" w:color="000000"/>
            </w:tcBorders>
          </w:tcPr>
          <w:p w:rsidR="00E14CC0" w:rsidRPr="007825E7" w:rsidRDefault="00E14CC0" w:rsidP="007825E7">
            <w:pPr>
              <w:pStyle w:val="TableParagraph"/>
              <w:rPr>
                <w:sz w:val="18"/>
                <w:szCs w:val="18"/>
              </w:rPr>
            </w:pPr>
          </w:p>
        </w:tc>
        <w:tc>
          <w:tcPr>
            <w:tcW w:w="2554" w:type="dxa"/>
            <w:gridSpan w:val="3"/>
            <w:vMerge/>
            <w:tcBorders>
              <w:left w:val="single" w:sz="4" w:space="0" w:color="000000"/>
              <w:right w:val="single" w:sz="4" w:space="0" w:color="000000"/>
            </w:tcBorders>
          </w:tcPr>
          <w:p w:rsidR="00E14CC0" w:rsidRPr="00372D1D" w:rsidRDefault="00E14CC0" w:rsidP="007825E7">
            <w:pPr>
              <w:pStyle w:val="TableParagraph"/>
              <w:ind w:left="104"/>
              <w:rPr>
                <w:sz w:val="18"/>
                <w:szCs w:val="18"/>
                <w:lang w:val="ru-RU"/>
              </w:rPr>
            </w:pPr>
          </w:p>
        </w:tc>
      </w:tr>
      <w:tr w:rsidR="00E14CC0" w:rsidRPr="007825E7" w:rsidTr="00D75F3B">
        <w:trPr>
          <w:trHeight w:val="3391"/>
        </w:trPr>
        <w:tc>
          <w:tcPr>
            <w:tcW w:w="2233" w:type="dxa"/>
            <w:vMerge/>
            <w:tcBorders>
              <w:left w:val="single" w:sz="4" w:space="0" w:color="000000"/>
              <w:bottom w:val="single" w:sz="4" w:space="0" w:color="000000"/>
              <w:right w:val="single" w:sz="4" w:space="0" w:color="000000"/>
            </w:tcBorders>
          </w:tcPr>
          <w:p w:rsidR="00E14CC0" w:rsidRPr="00372D1D" w:rsidRDefault="00E14CC0" w:rsidP="007825E7">
            <w:pPr>
              <w:rPr>
                <w:rFonts w:ascii="Times New Roman" w:hAnsi="Times New Roman" w:cs="Times New Roman"/>
                <w:sz w:val="18"/>
                <w:szCs w:val="18"/>
                <w:lang w:val="ru-RU"/>
              </w:rPr>
            </w:pPr>
          </w:p>
        </w:tc>
        <w:tc>
          <w:tcPr>
            <w:tcW w:w="3213" w:type="dxa"/>
            <w:gridSpan w:val="2"/>
            <w:tcBorders>
              <w:top w:val="single" w:sz="4" w:space="0" w:color="000000"/>
              <w:left w:val="single" w:sz="4" w:space="0" w:color="000000"/>
              <w:right w:val="single" w:sz="4" w:space="0" w:color="000000"/>
            </w:tcBorders>
          </w:tcPr>
          <w:p w:rsidR="00E14CC0" w:rsidRPr="007825E7" w:rsidRDefault="00E14CC0" w:rsidP="007825E7">
            <w:pPr>
              <w:pStyle w:val="TableParagraph"/>
              <w:ind w:left="107"/>
              <w:rPr>
                <w:sz w:val="18"/>
                <w:szCs w:val="18"/>
                <w:lang w:val="ru-RU"/>
              </w:rPr>
            </w:pPr>
            <w:r w:rsidRPr="007825E7">
              <w:rPr>
                <w:sz w:val="18"/>
                <w:szCs w:val="18"/>
                <w:lang w:val="ru-RU"/>
              </w:rPr>
              <w:t xml:space="preserve">В случае не представления </w:t>
            </w:r>
            <w:r w:rsidRPr="007825E7">
              <w:rPr>
                <w:spacing w:val="-10"/>
                <w:sz w:val="18"/>
                <w:szCs w:val="18"/>
                <w:lang w:val="ru-RU"/>
              </w:rPr>
              <w:t>в</w:t>
            </w:r>
          </w:p>
          <w:p w:rsidR="00E14CC0" w:rsidRPr="00372D1D" w:rsidRDefault="00E14CC0" w:rsidP="007825E7">
            <w:pPr>
              <w:pStyle w:val="TableParagraph"/>
              <w:ind w:left="107"/>
              <w:rPr>
                <w:sz w:val="18"/>
                <w:szCs w:val="18"/>
                <w:lang w:val="ru-RU"/>
              </w:rPr>
            </w:pPr>
            <w:r w:rsidRPr="00372D1D">
              <w:rPr>
                <w:sz w:val="18"/>
                <w:szCs w:val="18"/>
                <w:lang w:val="ru-RU"/>
              </w:rPr>
              <w:t xml:space="preserve">течение указанного </w:t>
            </w:r>
            <w:r w:rsidRPr="00372D1D">
              <w:rPr>
                <w:spacing w:val="-4"/>
                <w:sz w:val="18"/>
                <w:szCs w:val="18"/>
                <w:lang w:val="ru-RU"/>
              </w:rPr>
              <w:t>срока</w:t>
            </w:r>
          </w:p>
          <w:p w:rsidR="00E14CC0" w:rsidRPr="00372D1D" w:rsidRDefault="00E14CC0" w:rsidP="007825E7">
            <w:pPr>
              <w:pStyle w:val="TableParagraph"/>
              <w:ind w:left="107"/>
              <w:rPr>
                <w:sz w:val="18"/>
                <w:szCs w:val="18"/>
                <w:lang w:val="ru-RU"/>
              </w:rPr>
            </w:pPr>
            <w:r w:rsidRPr="00372D1D">
              <w:rPr>
                <w:sz w:val="18"/>
                <w:szCs w:val="18"/>
                <w:lang w:val="ru-RU"/>
              </w:rPr>
              <w:t xml:space="preserve">необходимых </w:t>
            </w:r>
            <w:r w:rsidRPr="00372D1D">
              <w:rPr>
                <w:spacing w:val="-2"/>
                <w:sz w:val="18"/>
                <w:szCs w:val="18"/>
                <w:lang w:val="ru-RU"/>
              </w:rPr>
              <w:t>документов</w:t>
            </w:r>
          </w:p>
          <w:p w:rsidR="00E14CC0" w:rsidRPr="00372D1D" w:rsidRDefault="00E14CC0" w:rsidP="007825E7">
            <w:pPr>
              <w:pStyle w:val="TableParagraph"/>
              <w:ind w:left="107"/>
              <w:rPr>
                <w:sz w:val="18"/>
                <w:szCs w:val="18"/>
                <w:lang w:val="ru-RU"/>
              </w:rPr>
            </w:pPr>
            <w:r w:rsidRPr="00372D1D">
              <w:rPr>
                <w:sz w:val="18"/>
                <w:szCs w:val="18"/>
                <w:lang w:val="ru-RU"/>
              </w:rPr>
              <w:t xml:space="preserve">(сведений из </w:t>
            </w:r>
            <w:r w:rsidRPr="00372D1D">
              <w:rPr>
                <w:spacing w:val="-2"/>
                <w:sz w:val="18"/>
                <w:szCs w:val="18"/>
                <w:lang w:val="ru-RU"/>
              </w:rPr>
              <w:t>документов),</w:t>
            </w:r>
          </w:p>
          <w:p w:rsidR="00E14CC0" w:rsidRPr="00372D1D" w:rsidRDefault="00E14CC0" w:rsidP="007825E7">
            <w:pPr>
              <w:pStyle w:val="TableParagraph"/>
              <w:ind w:left="107"/>
              <w:rPr>
                <w:sz w:val="18"/>
                <w:szCs w:val="18"/>
                <w:lang w:val="ru-RU"/>
              </w:rPr>
            </w:pPr>
            <w:r w:rsidRPr="00372D1D">
              <w:rPr>
                <w:sz w:val="18"/>
                <w:szCs w:val="18"/>
                <w:lang w:val="ru-RU"/>
              </w:rPr>
              <w:t xml:space="preserve">не исправления </w:t>
            </w:r>
            <w:r w:rsidRPr="00372D1D">
              <w:rPr>
                <w:spacing w:val="-2"/>
                <w:sz w:val="18"/>
                <w:szCs w:val="18"/>
                <w:lang w:val="ru-RU"/>
              </w:rPr>
              <w:t>выявленных</w:t>
            </w:r>
          </w:p>
          <w:p w:rsidR="00E14CC0" w:rsidRPr="00372D1D" w:rsidRDefault="00E14CC0" w:rsidP="007825E7">
            <w:pPr>
              <w:pStyle w:val="TableParagraph"/>
              <w:ind w:left="107"/>
              <w:rPr>
                <w:sz w:val="18"/>
                <w:szCs w:val="18"/>
                <w:lang w:val="ru-RU"/>
              </w:rPr>
            </w:pPr>
            <w:r w:rsidRPr="00372D1D">
              <w:rPr>
                <w:sz w:val="18"/>
                <w:szCs w:val="18"/>
                <w:lang w:val="ru-RU"/>
              </w:rPr>
              <w:t xml:space="preserve">нарушений, формирование </w:t>
            </w:r>
            <w:r w:rsidRPr="00372D1D">
              <w:rPr>
                <w:spacing w:val="-10"/>
                <w:sz w:val="18"/>
                <w:szCs w:val="18"/>
                <w:lang w:val="ru-RU"/>
              </w:rPr>
              <w:t>и</w:t>
            </w:r>
          </w:p>
          <w:p w:rsidR="00E14CC0" w:rsidRPr="00372D1D" w:rsidRDefault="00E14CC0" w:rsidP="007825E7">
            <w:pPr>
              <w:pStyle w:val="TableParagraph"/>
              <w:ind w:left="107"/>
              <w:rPr>
                <w:sz w:val="18"/>
                <w:szCs w:val="18"/>
                <w:lang w:val="ru-RU"/>
              </w:rPr>
            </w:pPr>
            <w:r w:rsidRPr="00372D1D">
              <w:rPr>
                <w:sz w:val="18"/>
                <w:szCs w:val="18"/>
                <w:lang w:val="ru-RU"/>
              </w:rPr>
              <w:t>направление заявителю</w:t>
            </w:r>
            <w:r w:rsidRPr="00372D1D">
              <w:rPr>
                <w:spacing w:val="-10"/>
                <w:sz w:val="18"/>
                <w:szCs w:val="18"/>
                <w:lang w:val="ru-RU"/>
              </w:rPr>
              <w:t xml:space="preserve"> в</w:t>
            </w:r>
          </w:p>
          <w:p w:rsidR="00E14CC0" w:rsidRPr="00372D1D" w:rsidRDefault="00E14CC0" w:rsidP="007825E7">
            <w:pPr>
              <w:pStyle w:val="TableParagraph"/>
              <w:ind w:left="107"/>
              <w:rPr>
                <w:sz w:val="18"/>
                <w:szCs w:val="18"/>
                <w:lang w:val="ru-RU"/>
              </w:rPr>
            </w:pPr>
            <w:r w:rsidRPr="00372D1D">
              <w:rPr>
                <w:sz w:val="18"/>
                <w:szCs w:val="18"/>
                <w:lang w:val="ru-RU"/>
              </w:rPr>
              <w:t xml:space="preserve">электронной форме </w:t>
            </w:r>
            <w:r w:rsidRPr="00372D1D">
              <w:rPr>
                <w:spacing w:val="-10"/>
                <w:sz w:val="18"/>
                <w:szCs w:val="18"/>
                <w:lang w:val="ru-RU"/>
              </w:rPr>
              <w:t>в</w:t>
            </w:r>
          </w:p>
          <w:p w:rsidR="00E14CC0" w:rsidRPr="00372D1D" w:rsidRDefault="00E14CC0" w:rsidP="007825E7">
            <w:pPr>
              <w:pStyle w:val="TableParagraph"/>
              <w:ind w:left="107"/>
              <w:rPr>
                <w:sz w:val="18"/>
                <w:szCs w:val="18"/>
                <w:lang w:val="ru-RU"/>
              </w:rPr>
            </w:pPr>
            <w:r w:rsidRPr="00372D1D">
              <w:rPr>
                <w:sz w:val="18"/>
                <w:szCs w:val="18"/>
                <w:lang w:val="ru-RU"/>
              </w:rPr>
              <w:t>личный кабинет на</w:t>
            </w:r>
            <w:r w:rsidRPr="00372D1D">
              <w:rPr>
                <w:spacing w:val="-4"/>
                <w:sz w:val="18"/>
                <w:szCs w:val="18"/>
                <w:lang w:val="ru-RU"/>
              </w:rPr>
              <w:t xml:space="preserve"> ЕПГУ</w:t>
            </w:r>
          </w:p>
          <w:p w:rsidR="00E14CC0" w:rsidRPr="00372D1D" w:rsidRDefault="00E14CC0" w:rsidP="007825E7">
            <w:pPr>
              <w:pStyle w:val="TableParagraph"/>
              <w:ind w:left="107"/>
              <w:rPr>
                <w:sz w:val="18"/>
                <w:szCs w:val="18"/>
                <w:lang w:val="ru-RU"/>
              </w:rPr>
            </w:pPr>
            <w:r w:rsidRPr="00372D1D">
              <w:rPr>
                <w:sz w:val="18"/>
                <w:szCs w:val="18"/>
                <w:lang w:val="ru-RU"/>
              </w:rPr>
              <w:t xml:space="preserve">уведомления об отказе </w:t>
            </w:r>
            <w:r w:rsidRPr="00372D1D">
              <w:rPr>
                <w:spacing w:val="-10"/>
                <w:sz w:val="18"/>
                <w:szCs w:val="18"/>
                <w:lang w:val="ru-RU"/>
              </w:rPr>
              <w:t>в</w:t>
            </w:r>
          </w:p>
          <w:p w:rsidR="00E14CC0" w:rsidRPr="00372D1D" w:rsidRDefault="00E14CC0" w:rsidP="007825E7">
            <w:pPr>
              <w:pStyle w:val="TableParagraph"/>
              <w:ind w:left="107"/>
              <w:rPr>
                <w:sz w:val="18"/>
                <w:szCs w:val="18"/>
                <w:lang w:val="ru-RU"/>
              </w:rPr>
            </w:pPr>
            <w:r w:rsidRPr="00372D1D">
              <w:rPr>
                <w:sz w:val="18"/>
                <w:szCs w:val="18"/>
                <w:lang w:val="ru-RU"/>
              </w:rPr>
              <w:t xml:space="preserve">приеме </w:t>
            </w:r>
            <w:r w:rsidRPr="00372D1D">
              <w:rPr>
                <w:spacing w:val="-2"/>
                <w:sz w:val="18"/>
                <w:szCs w:val="18"/>
                <w:lang w:val="ru-RU"/>
              </w:rPr>
              <w:t>документов,</w:t>
            </w:r>
          </w:p>
          <w:p w:rsidR="00E14CC0" w:rsidRPr="00372D1D" w:rsidRDefault="00E14CC0" w:rsidP="007825E7">
            <w:pPr>
              <w:pStyle w:val="TableParagraph"/>
              <w:ind w:left="107"/>
              <w:rPr>
                <w:sz w:val="18"/>
                <w:szCs w:val="18"/>
                <w:lang w:val="ru-RU"/>
              </w:rPr>
            </w:pPr>
            <w:r w:rsidRPr="00372D1D">
              <w:rPr>
                <w:sz w:val="18"/>
                <w:szCs w:val="18"/>
                <w:lang w:val="ru-RU"/>
              </w:rPr>
              <w:t xml:space="preserve">необходимых </w:t>
            </w:r>
            <w:r w:rsidRPr="00372D1D">
              <w:rPr>
                <w:spacing w:val="-5"/>
                <w:sz w:val="18"/>
                <w:szCs w:val="18"/>
                <w:lang w:val="ru-RU"/>
              </w:rPr>
              <w:t>для</w:t>
            </w:r>
          </w:p>
          <w:p w:rsidR="00E14CC0" w:rsidRPr="00372D1D" w:rsidRDefault="00E14CC0" w:rsidP="007825E7">
            <w:pPr>
              <w:pStyle w:val="TableParagraph"/>
              <w:ind w:left="107"/>
              <w:rPr>
                <w:sz w:val="18"/>
                <w:szCs w:val="18"/>
                <w:lang w:val="ru-RU"/>
              </w:rPr>
            </w:pPr>
            <w:r w:rsidRPr="00372D1D">
              <w:rPr>
                <w:spacing w:val="-2"/>
                <w:sz w:val="18"/>
                <w:szCs w:val="18"/>
                <w:lang w:val="ru-RU"/>
              </w:rPr>
              <w:t>предоставления</w:t>
            </w:r>
          </w:p>
          <w:p w:rsidR="00E14CC0" w:rsidRPr="00372D1D" w:rsidRDefault="00E14CC0" w:rsidP="007825E7">
            <w:pPr>
              <w:pStyle w:val="TableParagraph"/>
              <w:ind w:left="107"/>
              <w:rPr>
                <w:sz w:val="18"/>
                <w:szCs w:val="18"/>
                <w:lang w:val="ru-RU"/>
              </w:rPr>
            </w:pPr>
            <w:r w:rsidRPr="00372D1D">
              <w:rPr>
                <w:spacing w:val="-2"/>
                <w:sz w:val="18"/>
                <w:szCs w:val="18"/>
                <w:lang w:val="ru-RU"/>
              </w:rPr>
              <w:t>государственной</w:t>
            </w:r>
          </w:p>
          <w:p w:rsidR="00E14CC0" w:rsidRPr="00372D1D" w:rsidRDefault="00E14CC0" w:rsidP="007825E7">
            <w:pPr>
              <w:pStyle w:val="TableParagraph"/>
              <w:ind w:left="107"/>
              <w:rPr>
                <w:sz w:val="18"/>
                <w:szCs w:val="18"/>
                <w:lang w:val="ru-RU"/>
              </w:rPr>
            </w:pPr>
            <w:r w:rsidRPr="00372D1D">
              <w:rPr>
                <w:sz w:val="18"/>
                <w:szCs w:val="18"/>
                <w:lang w:val="ru-RU"/>
              </w:rPr>
              <w:t xml:space="preserve">(муниципальной)услуги, </w:t>
            </w:r>
            <w:r w:rsidRPr="00372D1D">
              <w:rPr>
                <w:spacing w:val="-10"/>
                <w:sz w:val="18"/>
                <w:szCs w:val="18"/>
                <w:lang w:val="ru-RU"/>
              </w:rPr>
              <w:t>с</w:t>
            </w:r>
          </w:p>
          <w:p w:rsidR="00E14CC0" w:rsidRPr="007825E7" w:rsidRDefault="00E14CC0" w:rsidP="007825E7">
            <w:pPr>
              <w:pStyle w:val="TableParagraph"/>
              <w:ind w:left="107"/>
              <w:rPr>
                <w:sz w:val="18"/>
                <w:szCs w:val="18"/>
                <w:lang w:val="ru-RU"/>
              </w:rPr>
            </w:pPr>
            <w:r w:rsidRPr="00372D1D">
              <w:rPr>
                <w:sz w:val="18"/>
                <w:szCs w:val="18"/>
                <w:lang w:val="ru-RU"/>
              </w:rPr>
              <w:t xml:space="preserve">указанием причин </w:t>
            </w:r>
            <w:r w:rsidRPr="00372D1D">
              <w:rPr>
                <w:spacing w:val="-2"/>
                <w:sz w:val="18"/>
                <w:szCs w:val="18"/>
                <w:lang w:val="ru-RU"/>
              </w:rPr>
              <w:t>отказа</w:t>
            </w:r>
          </w:p>
        </w:tc>
        <w:tc>
          <w:tcPr>
            <w:tcW w:w="1514" w:type="dxa"/>
            <w:tcBorders>
              <w:top w:val="single" w:sz="4" w:space="0" w:color="000000"/>
              <w:left w:val="single" w:sz="4" w:space="0" w:color="000000"/>
              <w:bottom w:val="single" w:sz="4" w:space="0" w:color="000000"/>
              <w:right w:val="single" w:sz="4" w:space="0" w:color="000000"/>
            </w:tcBorders>
          </w:tcPr>
          <w:p w:rsidR="00E14CC0" w:rsidRPr="007825E7" w:rsidRDefault="00E14CC0" w:rsidP="007825E7">
            <w:pPr>
              <w:pStyle w:val="TableParagraph"/>
              <w:rPr>
                <w:sz w:val="18"/>
                <w:szCs w:val="18"/>
                <w:lang w:val="ru-RU"/>
              </w:rPr>
            </w:pPr>
          </w:p>
        </w:tc>
        <w:tc>
          <w:tcPr>
            <w:tcW w:w="2251" w:type="dxa"/>
            <w:gridSpan w:val="3"/>
            <w:vMerge/>
            <w:tcBorders>
              <w:left w:val="single" w:sz="4" w:space="0" w:color="000000"/>
              <w:bottom w:val="single" w:sz="4" w:space="0" w:color="000000"/>
              <w:right w:val="single" w:sz="4" w:space="0" w:color="000000"/>
            </w:tcBorders>
          </w:tcPr>
          <w:p w:rsidR="00E14CC0" w:rsidRPr="007825E7" w:rsidRDefault="00E14CC0" w:rsidP="007825E7">
            <w:pPr>
              <w:rPr>
                <w:rFonts w:ascii="Times New Roman" w:hAnsi="Times New Roman" w:cs="Times New Roman"/>
                <w:sz w:val="18"/>
                <w:szCs w:val="18"/>
                <w:lang w:val="ru-RU"/>
              </w:rPr>
            </w:pPr>
          </w:p>
        </w:tc>
        <w:tc>
          <w:tcPr>
            <w:tcW w:w="1865" w:type="dxa"/>
            <w:gridSpan w:val="2"/>
            <w:vMerge/>
            <w:tcBorders>
              <w:left w:val="single" w:sz="4" w:space="0" w:color="000000"/>
              <w:bottom w:val="single" w:sz="4" w:space="0" w:color="000000"/>
              <w:right w:val="single" w:sz="4" w:space="0" w:color="000000"/>
            </w:tcBorders>
          </w:tcPr>
          <w:p w:rsidR="00E14CC0" w:rsidRPr="007825E7" w:rsidRDefault="00E14CC0" w:rsidP="007825E7">
            <w:pPr>
              <w:rPr>
                <w:rFonts w:ascii="Times New Roman" w:hAnsi="Times New Roman" w:cs="Times New Roman"/>
                <w:sz w:val="18"/>
                <w:szCs w:val="18"/>
                <w:lang w:val="ru-RU"/>
              </w:rPr>
            </w:pPr>
          </w:p>
        </w:tc>
        <w:tc>
          <w:tcPr>
            <w:tcW w:w="1842" w:type="dxa"/>
            <w:gridSpan w:val="3"/>
            <w:vMerge/>
            <w:tcBorders>
              <w:left w:val="single" w:sz="4" w:space="0" w:color="000000"/>
              <w:bottom w:val="single" w:sz="4" w:space="0" w:color="000000"/>
              <w:right w:val="single" w:sz="4" w:space="0" w:color="000000"/>
            </w:tcBorders>
          </w:tcPr>
          <w:p w:rsidR="00E14CC0" w:rsidRPr="007825E7" w:rsidRDefault="00E14CC0" w:rsidP="007825E7">
            <w:pPr>
              <w:rPr>
                <w:rFonts w:ascii="Times New Roman" w:hAnsi="Times New Roman" w:cs="Times New Roman"/>
                <w:sz w:val="18"/>
                <w:szCs w:val="18"/>
                <w:lang w:val="ru-RU"/>
              </w:rPr>
            </w:pPr>
          </w:p>
        </w:tc>
        <w:tc>
          <w:tcPr>
            <w:tcW w:w="2554" w:type="dxa"/>
            <w:gridSpan w:val="3"/>
            <w:vMerge/>
            <w:tcBorders>
              <w:left w:val="single" w:sz="4" w:space="0" w:color="000000"/>
              <w:right w:val="single" w:sz="4" w:space="0" w:color="000000"/>
            </w:tcBorders>
          </w:tcPr>
          <w:p w:rsidR="00E14CC0" w:rsidRPr="007825E7" w:rsidRDefault="00E14CC0" w:rsidP="007825E7">
            <w:pPr>
              <w:pStyle w:val="TableParagraph"/>
              <w:rPr>
                <w:sz w:val="18"/>
                <w:szCs w:val="18"/>
                <w:lang w:val="ru-RU"/>
              </w:rPr>
            </w:pPr>
          </w:p>
        </w:tc>
      </w:tr>
      <w:tr w:rsidR="00D75F3B" w:rsidRPr="007825E7" w:rsidTr="00D75F3B">
        <w:trPr>
          <w:trHeight w:val="1553"/>
        </w:trPr>
        <w:tc>
          <w:tcPr>
            <w:tcW w:w="2233" w:type="dxa"/>
            <w:vMerge w:val="restart"/>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rPr>
            </w:pPr>
          </w:p>
        </w:tc>
        <w:tc>
          <w:tcPr>
            <w:tcW w:w="3213" w:type="dxa"/>
            <w:gridSpan w:val="2"/>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ight="319"/>
              <w:rPr>
                <w:sz w:val="18"/>
                <w:szCs w:val="18"/>
                <w:lang w:val="ru-RU"/>
              </w:rPr>
            </w:pPr>
            <w:r w:rsidRPr="007825E7">
              <w:rPr>
                <w:sz w:val="18"/>
                <w:szCs w:val="18"/>
                <w:lang w:val="ru-RU"/>
              </w:rPr>
              <w:t>В случае отсутствия оснований для отказа в приеме документов, предусмотренных пунктом</w:t>
            </w:r>
          </w:p>
          <w:p w:rsidR="007825E7" w:rsidRPr="007825E7" w:rsidRDefault="007825E7" w:rsidP="007825E7">
            <w:pPr>
              <w:pStyle w:val="TableParagraph"/>
              <w:ind w:left="107" w:right="530"/>
              <w:rPr>
                <w:sz w:val="18"/>
                <w:szCs w:val="18"/>
                <w:lang w:val="ru-RU"/>
              </w:rPr>
            </w:pPr>
            <w:r w:rsidRPr="007825E7">
              <w:rPr>
                <w:sz w:val="18"/>
                <w:szCs w:val="18"/>
                <w:lang w:val="ru-RU"/>
              </w:rPr>
              <w:t xml:space="preserve">2.12Административного регламента, регистрация заявления в электронной базе данных по учету </w:t>
            </w:r>
            <w:r w:rsidRPr="007825E7">
              <w:rPr>
                <w:spacing w:val="-2"/>
                <w:sz w:val="18"/>
                <w:szCs w:val="18"/>
                <w:lang w:val="ru-RU"/>
              </w:rPr>
              <w:t>документов</w:t>
            </w:r>
          </w:p>
        </w:tc>
        <w:tc>
          <w:tcPr>
            <w:tcW w:w="1514" w:type="dxa"/>
            <w:vMerge w:val="restart"/>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6" w:right="529"/>
              <w:rPr>
                <w:sz w:val="18"/>
                <w:szCs w:val="18"/>
              </w:rPr>
            </w:pPr>
            <w:r w:rsidRPr="007825E7">
              <w:rPr>
                <w:sz w:val="18"/>
                <w:szCs w:val="18"/>
              </w:rPr>
              <w:t xml:space="preserve">1рабочий </w:t>
            </w:r>
            <w:r w:rsidRPr="007825E7">
              <w:rPr>
                <w:spacing w:val="-4"/>
                <w:sz w:val="18"/>
                <w:szCs w:val="18"/>
              </w:rPr>
              <w:t>день</w:t>
            </w:r>
          </w:p>
        </w:tc>
        <w:tc>
          <w:tcPr>
            <w:tcW w:w="2260" w:type="dxa"/>
            <w:gridSpan w:val="4"/>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6" w:right="86"/>
              <w:rPr>
                <w:sz w:val="18"/>
                <w:szCs w:val="18"/>
                <w:lang w:val="ru-RU"/>
              </w:rPr>
            </w:pPr>
            <w:r w:rsidRPr="007825E7">
              <w:rPr>
                <w:sz w:val="18"/>
                <w:szCs w:val="18"/>
                <w:lang w:val="ru-RU"/>
              </w:rPr>
              <w:t xml:space="preserve">должностное лицо </w:t>
            </w:r>
            <w:r w:rsidRPr="007825E7">
              <w:rPr>
                <w:spacing w:val="-2"/>
                <w:sz w:val="18"/>
                <w:szCs w:val="18"/>
                <w:lang w:val="ru-RU"/>
              </w:rPr>
              <w:t xml:space="preserve">Уполномоченного органа, </w:t>
            </w:r>
            <w:r w:rsidRPr="007825E7">
              <w:rPr>
                <w:sz w:val="18"/>
                <w:szCs w:val="18"/>
                <w:lang w:val="ru-RU"/>
              </w:rPr>
              <w:t xml:space="preserve">ответственное за </w:t>
            </w:r>
            <w:r w:rsidRPr="007825E7">
              <w:rPr>
                <w:spacing w:val="-2"/>
                <w:sz w:val="18"/>
                <w:szCs w:val="18"/>
                <w:lang w:val="ru-RU"/>
              </w:rPr>
              <w:t>регистрацию корреспонденции</w:t>
            </w:r>
          </w:p>
        </w:tc>
        <w:tc>
          <w:tcPr>
            <w:tcW w:w="1856"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21" w:right="90"/>
              <w:rPr>
                <w:sz w:val="18"/>
                <w:szCs w:val="18"/>
              </w:rPr>
            </w:pPr>
            <w:r w:rsidRPr="007825E7">
              <w:rPr>
                <w:spacing w:val="-2"/>
                <w:sz w:val="18"/>
                <w:szCs w:val="18"/>
              </w:rPr>
              <w:t xml:space="preserve">Уполномоченны </w:t>
            </w:r>
            <w:r w:rsidRPr="007825E7">
              <w:rPr>
                <w:sz w:val="18"/>
                <w:szCs w:val="18"/>
              </w:rPr>
              <w:t>й орган/ГИС</w:t>
            </w:r>
          </w:p>
        </w:tc>
        <w:tc>
          <w:tcPr>
            <w:tcW w:w="1842" w:type="dxa"/>
            <w:gridSpan w:val="3"/>
            <w:tcBorders>
              <w:top w:val="single" w:sz="4" w:space="0" w:color="000000"/>
              <w:left w:val="single" w:sz="4" w:space="0" w:color="000000"/>
              <w:bottom w:val="single" w:sz="4" w:space="0" w:color="000000"/>
              <w:right w:val="single" w:sz="4" w:space="0" w:color="000000"/>
            </w:tcBorders>
          </w:tcPr>
          <w:p w:rsidR="007825E7" w:rsidRPr="007825E7" w:rsidRDefault="007825E7" w:rsidP="00E14CC0">
            <w:pPr>
              <w:pStyle w:val="TableParagraph"/>
              <w:rPr>
                <w:sz w:val="18"/>
                <w:szCs w:val="18"/>
              </w:rPr>
            </w:pPr>
          </w:p>
        </w:tc>
        <w:tc>
          <w:tcPr>
            <w:tcW w:w="2554" w:type="dxa"/>
            <w:gridSpan w:val="3"/>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rPr>
            </w:pPr>
          </w:p>
        </w:tc>
      </w:tr>
      <w:tr w:rsidR="00D75F3B" w:rsidRPr="007825E7" w:rsidTr="00D75F3B">
        <w:trPr>
          <w:trHeight w:val="1973"/>
        </w:trPr>
        <w:tc>
          <w:tcPr>
            <w:tcW w:w="2233" w:type="dxa"/>
            <w:vMerge/>
            <w:tcBorders>
              <w:left w:val="single" w:sz="4" w:space="0" w:color="000000"/>
              <w:bottom w:val="single" w:sz="4" w:space="0" w:color="000000"/>
              <w:right w:val="single" w:sz="4" w:space="0" w:color="000000"/>
            </w:tcBorders>
          </w:tcPr>
          <w:p w:rsidR="007825E7" w:rsidRPr="007825E7" w:rsidRDefault="007825E7" w:rsidP="007825E7">
            <w:pPr>
              <w:rPr>
                <w:rFonts w:ascii="Times New Roman" w:hAnsi="Times New Roman" w:cs="Times New Roman"/>
                <w:sz w:val="18"/>
                <w:szCs w:val="18"/>
              </w:rPr>
            </w:pPr>
          </w:p>
        </w:tc>
        <w:tc>
          <w:tcPr>
            <w:tcW w:w="3213" w:type="dxa"/>
            <w:gridSpan w:val="2"/>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ight="158"/>
              <w:rPr>
                <w:sz w:val="18"/>
                <w:szCs w:val="18"/>
                <w:lang w:val="ru-RU"/>
              </w:rPr>
            </w:pPr>
            <w:r w:rsidRPr="007825E7">
              <w:rPr>
                <w:sz w:val="18"/>
                <w:szCs w:val="18"/>
                <w:lang w:val="ru-RU"/>
              </w:rPr>
              <w:t>Проверка заявления и документов представленных для получения муниципальной услуги</w:t>
            </w:r>
          </w:p>
        </w:tc>
        <w:tc>
          <w:tcPr>
            <w:tcW w:w="1514" w:type="dxa"/>
            <w:vMerge/>
            <w:tcBorders>
              <w:left w:val="single" w:sz="4" w:space="0" w:color="000000"/>
              <w:bottom w:val="single" w:sz="4" w:space="0" w:color="000000"/>
              <w:right w:val="single" w:sz="4" w:space="0" w:color="000000"/>
            </w:tcBorders>
          </w:tcPr>
          <w:p w:rsidR="007825E7" w:rsidRPr="007825E7" w:rsidRDefault="007825E7" w:rsidP="007825E7">
            <w:pPr>
              <w:rPr>
                <w:rFonts w:ascii="Times New Roman" w:hAnsi="Times New Roman" w:cs="Times New Roman"/>
                <w:sz w:val="18"/>
                <w:szCs w:val="18"/>
                <w:lang w:val="ru-RU"/>
              </w:rPr>
            </w:pPr>
          </w:p>
        </w:tc>
        <w:tc>
          <w:tcPr>
            <w:tcW w:w="2260" w:type="dxa"/>
            <w:gridSpan w:val="4"/>
            <w:vMerge w:val="restart"/>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6" w:right="202"/>
              <w:rPr>
                <w:sz w:val="18"/>
                <w:szCs w:val="18"/>
                <w:lang w:val="ru-RU"/>
              </w:rPr>
            </w:pPr>
            <w:r w:rsidRPr="007825E7">
              <w:rPr>
                <w:spacing w:val="-2"/>
                <w:sz w:val="18"/>
                <w:szCs w:val="18"/>
                <w:lang w:val="ru-RU"/>
              </w:rPr>
              <w:t xml:space="preserve">должностное </w:t>
            </w:r>
            <w:r w:rsidRPr="007825E7">
              <w:rPr>
                <w:spacing w:val="-4"/>
                <w:sz w:val="18"/>
                <w:szCs w:val="18"/>
                <w:lang w:val="ru-RU"/>
              </w:rPr>
              <w:t xml:space="preserve">лицо </w:t>
            </w:r>
            <w:r w:rsidRPr="007825E7">
              <w:rPr>
                <w:spacing w:val="-2"/>
                <w:sz w:val="18"/>
                <w:szCs w:val="18"/>
                <w:lang w:val="ru-RU"/>
              </w:rPr>
              <w:t>Уполномоченног</w:t>
            </w:r>
            <w:r w:rsidRPr="007825E7">
              <w:rPr>
                <w:sz w:val="18"/>
                <w:szCs w:val="18"/>
                <w:lang w:val="ru-RU"/>
              </w:rPr>
              <w:t xml:space="preserve">о органа, ответственное за </w:t>
            </w:r>
            <w:r w:rsidRPr="007825E7">
              <w:rPr>
                <w:spacing w:val="-2"/>
                <w:sz w:val="18"/>
                <w:szCs w:val="18"/>
                <w:lang w:val="ru-RU"/>
              </w:rPr>
              <w:t>предоставление государственной (муниципальной) услуги</w:t>
            </w:r>
          </w:p>
        </w:tc>
        <w:tc>
          <w:tcPr>
            <w:tcW w:w="1856" w:type="dxa"/>
            <w:vMerge w:val="restart"/>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0" w:right="201"/>
              <w:rPr>
                <w:sz w:val="18"/>
                <w:szCs w:val="18"/>
              </w:rPr>
            </w:pPr>
            <w:r w:rsidRPr="007825E7">
              <w:rPr>
                <w:spacing w:val="-2"/>
                <w:sz w:val="18"/>
                <w:szCs w:val="18"/>
              </w:rPr>
              <w:t xml:space="preserve">Уполномоченны </w:t>
            </w:r>
            <w:r w:rsidRPr="007825E7">
              <w:rPr>
                <w:sz w:val="18"/>
                <w:szCs w:val="18"/>
              </w:rPr>
              <w:t>й орган/ГИС</w:t>
            </w:r>
          </w:p>
        </w:tc>
        <w:tc>
          <w:tcPr>
            <w:tcW w:w="1842" w:type="dxa"/>
            <w:gridSpan w:val="3"/>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14"/>
              <w:rPr>
                <w:sz w:val="18"/>
                <w:szCs w:val="18"/>
              </w:rPr>
            </w:pPr>
            <w:r w:rsidRPr="007825E7">
              <w:rPr>
                <w:spacing w:val="-10"/>
                <w:sz w:val="18"/>
                <w:szCs w:val="18"/>
              </w:rPr>
              <w:t>–</w:t>
            </w:r>
          </w:p>
        </w:tc>
        <w:tc>
          <w:tcPr>
            <w:tcW w:w="2554" w:type="dxa"/>
            <w:gridSpan w:val="3"/>
            <w:vMerge w:val="restart"/>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4" w:right="158"/>
              <w:rPr>
                <w:sz w:val="18"/>
                <w:szCs w:val="18"/>
              </w:rPr>
            </w:pPr>
            <w:r w:rsidRPr="007825E7">
              <w:rPr>
                <w:spacing w:val="-2"/>
                <w:sz w:val="18"/>
                <w:szCs w:val="18"/>
                <w:lang w:val="ru-RU"/>
              </w:rPr>
              <w:t xml:space="preserve">Направленное заявителю электронное </w:t>
            </w:r>
            <w:r w:rsidRPr="007825E7">
              <w:rPr>
                <w:sz w:val="18"/>
                <w:szCs w:val="18"/>
                <w:lang w:val="ru-RU"/>
              </w:rPr>
              <w:t xml:space="preserve">сообщение о приеме заявления к рассмотрению либо отказа в приеме заявления к </w:t>
            </w:r>
            <w:r w:rsidRPr="007825E7">
              <w:rPr>
                <w:spacing w:val="-2"/>
                <w:sz w:val="18"/>
                <w:szCs w:val="18"/>
                <w:lang w:val="ru-RU"/>
              </w:rPr>
              <w:t xml:space="preserve">рассмотрению согласно </w:t>
            </w:r>
            <w:r w:rsidRPr="007825E7">
              <w:rPr>
                <w:sz w:val="18"/>
                <w:szCs w:val="18"/>
                <w:lang w:val="ru-RU"/>
              </w:rPr>
              <w:t xml:space="preserve">Приложению </w:t>
            </w:r>
            <w:r w:rsidRPr="007825E7">
              <w:rPr>
                <w:sz w:val="18"/>
                <w:szCs w:val="18"/>
              </w:rPr>
              <w:t xml:space="preserve">№ 8 к </w:t>
            </w:r>
            <w:r w:rsidRPr="007825E7">
              <w:rPr>
                <w:spacing w:val="-2"/>
                <w:sz w:val="18"/>
                <w:szCs w:val="18"/>
              </w:rPr>
              <w:t>Административному регламенту</w:t>
            </w:r>
          </w:p>
        </w:tc>
      </w:tr>
      <w:tr w:rsidR="00D75F3B" w:rsidRPr="007825E7" w:rsidTr="00D75F3B">
        <w:trPr>
          <w:trHeight w:val="1973"/>
        </w:trPr>
        <w:tc>
          <w:tcPr>
            <w:tcW w:w="2233" w:type="dxa"/>
            <w:vMerge/>
            <w:tcBorders>
              <w:left w:val="single" w:sz="4" w:space="0" w:color="000000"/>
              <w:bottom w:val="single" w:sz="4" w:space="0" w:color="000000"/>
              <w:right w:val="single" w:sz="4" w:space="0" w:color="000000"/>
            </w:tcBorders>
          </w:tcPr>
          <w:p w:rsidR="007825E7" w:rsidRPr="007825E7" w:rsidRDefault="007825E7" w:rsidP="007825E7">
            <w:pPr>
              <w:rPr>
                <w:rFonts w:ascii="Times New Roman" w:hAnsi="Times New Roman" w:cs="Times New Roman"/>
                <w:sz w:val="18"/>
                <w:szCs w:val="18"/>
              </w:rPr>
            </w:pPr>
          </w:p>
        </w:tc>
        <w:tc>
          <w:tcPr>
            <w:tcW w:w="3213" w:type="dxa"/>
            <w:gridSpan w:val="2"/>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ight="158"/>
              <w:rPr>
                <w:sz w:val="18"/>
                <w:szCs w:val="18"/>
                <w:lang w:val="ru-RU"/>
              </w:rPr>
            </w:pPr>
            <w:r w:rsidRPr="007825E7">
              <w:rPr>
                <w:sz w:val="18"/>
                <w:szCs w:val="18"/>
                <w:lang w:val="ru-RU"/>
              </w:rPr>
              <w:t>Направление заявителю электронного сообщения о приеме заявления к рассмотрению либо отказа в приеме заявления к рассмотрению с обоснованием отказа</w:t>
            </w:r>
          </w:p>
        </w:tc>
        <w:tc>
          <w:tcPr>
            <w:tcW w:w="1514" w:type="dxa"/>
            <w:vMerge/>
            <w:tcBorders>
              <w:left w:val="single" w:sz="4" w:space="0" w:color="000000"/>
              <w:bottom w:val="single" w:sz="4" w:space="0" w:color="000000"/>
              <w:right w:val="single" w:sz="4" w:space="0" w:color="000000"/>
            </w:tcBorders>
          </w:tcPr>
          <w:p w:rsidR="007825E7" w:rsidRPr="007825E7" w:rsidRDefault="007825E7" w:rsidP="007825E7">
            <w:pPr>
              <w:rPr>
                <w:rFonts w:ascii="Times New Roman" w:hAnsi="Times New Roman" w:cs="Times New Roman"/>
                <w:sz w:val="18"/>
                <w:szCs w:val="18"/>
                <w:lang w:val="ru-RU"/>
              </w:rPr>
            </w:pPr>
          </w:p>
        </w:tc>
        <w:tc>
          <w:tcPr>
            <w:tcW w:w="2260" w:type="dxa"/>
            <w:gridSpan w:val="4"/>
            <w:vMerge/>
            <w:tcBorders>
              <w:left w:val="single" w:sz="4" w:space="0" w:color="000000"/>
              <w:bottom w:val="single" w:sz="4" w:space="0" w:color="000000"/>
              <w:right w:val="single" w:sz="4" w:space="0" w:color="000000"/>
            </w:tcBorders>
          </w:tcPr>
          <w:p w:rsidR="007825E7" w:rsidRPr="007825E7" w:rsidRDefault="007825E7" w:rsidP="007825E7">
            <w:pPr>
              <w:rPr>
                <w:rFonts w:ascii="Times New Roman" w:hAnsi="Times New Roman" w:cs="Times New Roman"/>
                <w:sz w:val="18"/>
                <w:szCs w:val="18"/>
                <w:lang w:val="ru-RU"/>
              </w:rPr>
            </w:pPr>
          </w:p>
        </w:tc>
        <w:tc>
          <w:tcPr>
            <w:tcW w:w="1856" w:type="dxa"/>
            <w:vMerge/>
            <w:tcBorders>
              <w:left w:val="single" w:sz="4" w:space="0" w:color="000000"/>
              <w:bottom w:val="single" w:sz="4" w:space="0" w:color="000000"/>
              <w:right w:val="single" w:sz="4" w:space="0" w:color="000000"/>
            </w:tcBorders>
          </w:tcPr>
          <w:p w:rsidR="007825E7" w:rsidRPr="007825E7" w:rsidRDefault="007825E7" w:rsidP="007825E7">
            <w:pPr>
              <w:rPr>
                <w:rFonts w:ascii="Times New Roman" w:hAnsi="Times New Roman" w:cs="Times New Roman"/>
                <w:sz w:val="18"/>
                <w:szCs w:val="18"/>
                <w:lang w:val="ru-RU"/>
              </w:rPr>
            </w:pPr>
          </w:p>
        </w:tc>
        <w:tc>
          <w:tcPr>
            <w:tcW w:w="1842" w:type="dxa"/>
            <w:gridSpan w:val="3"/>
            <w:tcBorders>
              <w:top w:val="single" w:sz="4" w:space="0" w:color="000000"/>
              <w:left w:val="single" w:sz="4" w:space="0" w:color="000000"/>
              <w:bottom w:val="single" w:sz="4" w:space="0" w:color="000000"/>
              <w:right w:val="single" w:sz="4" w:space="0" w:color="000000"/>
            </w:tcBorders>
          </w:tcPr>
          <w:p w:rsidR="007825E7" w:rsidRPr="007825E7" w:rsidRDefault="00E14CC0" w:rsidP="007825E7">
            <w:pPr>
              <w:pStyle w:val="TableParagraph"/>
              <w:ind w:left="114" w:right="126"/>
              <w:rPr>
                <w:sz w:val="18"/>
                <w:szCs w:val="18"/>
                <w:lang w:val="ru-RU"/>
              </w:rPr>
            </w:pPr>
            <w:r>
              <w:rPr>
                <w:spacing w:val="-2"/>
                <w:sz w:val="18"/>
                <w:szCs w:val="18"/>
                <w:lang w:val="ru-RU"/>
              </w:rPr>
              <w:t>наличие/отсут</w:t>
            </w:r>
            <w:r w:rsidR="007825E7" w:rsidRPr="007825E7">
              <w:rPr>
                <w:spacing w:val="-2"/>
                <w:sz w:val="18"/>
                <w:szCs w:val="18"/>
                <w:lang w:val="ru-RU"/>
              </w:rPr>
              <w:t xml:space="preserve">ствие </w:t>
            </w:r>
            <w:r w:rsidR="007825E7" w:rsidRPr="007825E7">
              <w:rPr>
                <w:sz w:val="18"/>
                <w:szCs w:val="18"/>
                <w:lang w:val="ru-RU"/>
              </w:rPr>
              <w:t xml:space="preserve">оснований для отказа в </w:t>
            </w:r>
            <w:r w:rsidR="007825E7" w:rsidRPr="007825E7">
              <w:rPr>
                <w:spacing w:val="-2"/>
                <w:sz w:val="18"/>
                <w:szCs w:val="18"/>
                <w:lang w:val="ru-RU"/>
              </w:rPr>
              <w:t>приеме документов, предусмотрен</w:t>
            </w:r>
            <w:r w:rsidR="007825E7" w:rsidRPr="007825E7">
              <w:rPr>
                <w:sz w:val="18"/>
                <w:szCs w:val="18"/>
                <w:lang w:val="ru-RU"/>
              </w:rPr>
              <w:t xml:space="preserve">ных пунктом </w:t>
            </w:r>
            <w:r w:rsidR="007825E7" w:rsidRPr="007825E7">
              <w:rPr>
                <w:spacing w:val="-4"/>
                <w:sz w:val="18"/>
                <w:szCs w:val="18"/>
                <w:lang w:val="ru-RU"/>
              </w:rPr>
              <w:t>2.13</w:t>
            </w:r>
          </w:p>
          <w:p w:rsidR="007825E7" w:rsidRPr="007825E7" w:rsidRDefault="00E14CC0" w:rsidP="007825E7">
            <w:pPr>
              <w:pStyle w:val="TableParagraph"/>
              <w:ind w:left="114"/>
              <w:rPr>
                <w:sz w:val="18"/>
                <w:szCs w:val="18"/>
              </w:rPr>
            </w:pPr>
            <w:r>
              <w:rPr>
                <w:spacing w:val="-2"/>
                <w:sz w:val="18"/>
                <w:szCs w:val="18"/>
              </w:rPr>
              <w:t>Администрати</w:t>
            </w:r>
            <w:r w:rsidR="007825E7" w:rsidRPr="007825E7">
              <w:rPr>
                <w:spacing w:val="-2"/>
                <w:sz w:val="18"/>
                <w:szCs w:val="18"/>
              </w:rPr>
              <w:t>вного регламента</w:t>
            </w:r>
          </w:p>
        </w:tc>
        <w:tc>
          <w:tcPr>
            <w:tcW w:w="2554" w:type="dxa"/>
            <w:gridSpan w:val="3"/>
            <w:vMerge/>
            <w:tcBorders>
              <w:left w:val="single" w:sz="4" w:space="0" w:color="000000"/>
              <w:bottom w:val="single" w:sz="4" w:space="0" w:color="000000"/>
              <w:right w:val="single" w:sz="4" w:space="0" w:color="000000"/>
            </w:tcBorders>
          </w:tcPr>
          <w:p w:rsidR="007825E7" w:rsidRPr="007825E7" w:rsidRDefault="007825E7" w:rsidP="007825E7">
            <w:pPr>
              <w:rPr>
                <w:rFonts w:ascii="Times New Roman" w:hAnsi="Times New Roman" w:cs="Times New Roman"/>
                <w:sz w:val="18"/>
                <w:szCs w:val="18"/>
              </w:rPr>
            </w:pPr>
          </w:p>
        </w:tc>
      </w:tr>
      <w:tr w:rsidR="007825E7" w:rsidRPr="007825E7" w:rsidTr="00D75F3B">
        <w:trPr>
          <w:trHeight w:val="301"/>
        </w:trPr>
        <w:tc>
          <w:tcPr>
            <w:tcW w:w="15472" w:type="dxa"/>
            <w:gridSpan w:val="15"/>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5650"/>
              <w:rPr>
                <w:sz w:val="18"/>
                <w:szCs w:val="18"/>
              </w:rPr>
            </w:pPr>
            <w:r w:rsidRPr="007825E7">
              <w:rPr>
                <w:sz w:val="18"/>
                <w:szCs w:val="18"/>
              </w:rPr>
              <w:t>2.Получениесведенийпосредством</w:t>
            </w:r>
            <w:r w:rsidRPr="007825E7">
              <w:rPr>
                <w:spacing w:val="-4"/>
                <w:sz w:val="18"/>
                <w:szCs w:val="18"/>
              </w:rPr>
              <w:t xml:space="preserve"> СМЭВ</w:t>
            </w:r>
          </w:p>
        </w:tc>
      </w:tr>
      <w:tr w:rsidR="00B37D4A" w:rsidRPr="007825E7" w:rsidTr="00D75F3B">
        <w:trPr>
          <w:trHeight w:val="275"/>
        </w:trPr>
        <w:tc>
          <w:tcPr>
            <w:tcW w:w="2233"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7"/>
              <w:jc w:val="center"/>
              <w:rPr>
                <w:sz w:val="18"/>
                <w:szCs w:val="18"/>
              </w:rPr>
            </w:pPr>
            <w:r w:rsidRPr="007825E7">
              <w:rPr>
                <w:spacing w:val="-10"/>
                <w:sz w:val="18"/>
                <w:szCs w:val="18"/>
              </w:rPr>
              <w:t>1</w:t>
            </w:r>
          </w:p>
        </w:tc>
        <w:tc>
          <w:tcPr>
            <w:tcW w:w="3213" w:type="dxa"/>
            <w:gridSpan w:val="2"/>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7"/>
              <w:jc w:val="center"/>
              <w:rPr>
                <w:sz w:val="18"/>
                <w:szCs w:val="18"/>
              </w:rPr>
            </w:pPr>
            <w:r w:rsidRPr="007825E7">
              <w:rPr>
                <w:spacing w:val="-10"/>
                <w:sz w:val="18"/>
                <w:szCs w:val="18"/>
              </w:rPr>
              <w:t>2</w:t>
            </w:r>
          </w:p>
        </w:tc>
        <w:tc>
          <w:tcPr>
            <w:tcW w:w="1656" w:type="dxa"/>
            <w:gridSpan w:val="2"/>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21"/>
              <w:jc w:val="center"/>
              <w:rPr>
                <w:sz w:val="18"/>
                <w:szCs w:val="18"/>
              </w:rPr>
            </w:pPr>
            <w:r w:rsidRPr="007825E7">
              <w:rPr>
                <w:spacing w:val="-10"/>
                <w:sz w:val="18"/>
                <w:szCs w:val="18"/>
              </w:rPr>
              <w:t>3</w:t>
            </w:r>
          </w:p>
        </w:tc>
        <w:tc>
          <w:tcPr>
            <w:tcW w:w="2109" w:type="dxa"/>
            <w:gridSpan w:val="2"/>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20"/>
              <w:jc w:val="center"/>
              <w:rPr>
                <w:sz w:val="18"/>
                <w:szCs w:val="18"/>
              </w:rPr>
            </w:pPr>
            <w:r w:rsidRPr="007825E7">
              <w:rPr>
                <w:spacing w:val="-10"/>
                <w:sz w:val="18"/>
                <w:szCs w:val="18"/>
              </w:rPr>
              <w:t>4</w:t>
            </w:r>
          </w:p>
        </w:tc>
        <w:tc>
          <w:tcPr>
            <w:tcW w:w="2024" w:type="dxa"/>
            <w:gridSpan w:val="3"/>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3"/>
              <w:jc w:val="center"/>
              <w:rPr>
                <w:sz w:val="18"/>
                <w:szCs w:val="18"/>
              </w:rPr>
            </w:pPr>
            <w:r w:rsidRPr="007825E7">
              <w:rPr>
                <w:spacing w:val="-10"/>
                <w:sz w:val="18"/>
                <w:szCs w:val="18"/>
              </w:rPr>
              <w:t>5</w:t>
            </w:r>
          </w:p>
        </w:tc>
        <w:tc>
          <w:tcPr>
            <w:tcW w:w="1758" w:type="dxa"/>
            <w:gridSpan w:val="4"/>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3"/>
              <w:jc w:val="center"/>
              <w:rPr>
                <w:sz w:val="18"/>
                <w:szCs w:val="18"/>
              </w:rPr>
            </w:pPr>
            <w:r w:rsidRPr="007825E7">
              <w:rPr>
                <w:spacing w:val="-10"/>
                <w:sz w:val="18"/>
                <w:szCs w:val="18"/>
              </w:rPr>
              <w:t>6</w:t>
            </w:r>
          </w:p>
        </w:tc>
        <w:tc>
          <w:tcPr>
            <w:tcW w:w="2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jc w:val="center"/>
              <w:rPr>
                <w:sz w:val="18"/>
                <w:szCs w:val="18"/>
              </w:rPr>
            </w:pPr>
            <w:r w:rsidRPr="007825E7">
              <w:rPr>
                <w:spacing w:val="-10"/>
                <w:sz w:val="18"/>
                <w:szCs w:val="18"/>
              </w:rPr>
              <w:t>7</w:t>
            </w:r>
          </w:p>
        </w:tc>
      </w:tr>
      <w:tr w:rsidR="00E14CC0" w:rsidRPr="007825E7" w:rsidTr="00D75F3B">
        <w:trPr>
          <w:trHeight w:val="2476"/>
        </w:trPr>
        <w:tc>
          <w:tcPr>
            <w:tcW w:w="2233" w:type="dxa"/>
            <w:vMerge w:val="restart"/>
            <w:tcBorders>
              <w:top w:val="single" w:sz="4" w:space="0" w:color="000000"/>
              <w:left w:val="single" w:sz="4" w:space="0" w:color="000000"/>
              <w:right w:val="single" w:sz="4" w:space="0" w:color="000000"/>
            </w:tcBorders>
          </w:tcPr>
          <w:p w:rsidR="00E14CC0" w:rsidRPr="007825E7" w:rsidRDefault="00E14CC0" w:rsidP="00E14CC0">
            <w:pPr>
              <w:pStyle w:val="TableParagraph"/>
              <w:ind w:left="107" w:right="107"/>
              <w:rPr>
                <w:sz w:val="18"/>
                <w:szCs w:val="18"/>
                <w:lang w:val="ru-RU"/>
              </w:rPr>
            </w:pPr>
            <w:r w:rsidRPr="007825E7">
              <w:rPr>
                <w:spacing w:val="-2"/>
                <w:sz w:val="18"/>
                <w:szCs w:val="18"/>
                <w:lang w:val="ru-RU"/>
              </w:rPr>
              <w:lastRenderedPageBreak/>
              <w:t>пакет зарегистрированны</w:t>
            </w:r>
            <w:r>
              <w:rPr>
                <w:spacing w:val="-2"/>
                <w:sz w:val="18"/>
                <w:szCs w:val="18"/>
                <w:lang w:val="ru-RU"/>
              </w:rPr>
              <w:t>х</w:t>
            </w:r>
            <w:r w:rsidRPr="007825E7">
              <w:rPr>
                <w:spacing w:val="-2"/>
                <w:sz w:val="18"/>
                <w:szCs w:val="18"/>
                <w:lang w:val="ru-RU"/>
              </w:rPr>
              <w:t xml:space="preserve"> </w:t>
            </w:r>
            <w:r w:rsidRPr="007825E7">
              <w:rPr>
                <w:sz w:val="18"/>
                <w:szCs w:val="18"/>
                <w:lang w:val="ru-RU"/>
              </w:rPr>
              <w:t xml:space="preserve">документов, </w:t>
            </w:r>
            <w:r w:rsidRPr="007825E7">
              <w:rPr>
                <w:spacing w:val="-2"/>
                <w:sz w:val="18"/>
                <w:szCs w:val="18"/>
                <w:lang w:val="ru-RU"/>
              </w:rPr>
              <w:t xml:space="preserve">поступивших должностному лицу, </w:t>
            </w:r>
            <w:r w:rsidRPr="007825E7">
              <w:rPr>
                <w:sz w:val="18"/>
                <w:szCs w:val="18"/>
                <w:lang w:val="ru-RU"/>
              </w:rPr>
              <w:t xml:space="preserve">ответственному за </w:t>
            </w:r>
            <w:r w:rsidRPr="007825E7">
              <w:rPr>
                <w:spacing w:val="-2"/>
                <w:sz w:val="18"/>
                <w:szCs w:val="18"/>
                <w:lang w:val="ru-RU"/>
              </w:rPr>
              <w:t>предоставление государственной (муниципальной) услуги</w:t>
            </w:r>
          </w:p>
        </w:tc>
        <w:tc>
          <w:tcPr>
            <w:tcW w:w="3213" w:type="dxa"/>
            <w:gridSpan w:val="2"/>
            <w:tcBorders>
              <w:top w:val="single" w:sz="4" w:space="0" w:color="000000"/>
              <w:left w:val="single" w:sz="4" w:space="0" w:color="000000"/>
              <w:bottom w:val="single" w:sz="4" w:space="0" w:color="000000"/>
              <w:right w:val="single" w:sz="4" w:space="0" w:color="000000"/>
            </w:tcBorders>
          </w:tcPr>
          <w:p w:rsidR="00E14CC0" w:rsidRPr="007825E7" w:rsidRDefault="00E14CC0" w:rsidP="007825E7">
            <w:pPr>
              <w:pStyle w:val="TableParagraph"/>
              <w:ind w:left="107" w:right="117"/>
              <w:rPr>
                <w:sz w:val="18"/>
                <w:szCs w:val="18"/>
                <w:lang w:val="ru-RU"/>
              </w:rPr>
            </w:pPr>
            <w:r w:rsidRPr="007825E7">
              <w:rPr>
                <w:spacing w:val="-2"/>
                <w:sz w:val="18"/>
                <w:szCs w:val="18"/>
                <w:lang w:val="ru-RU"/>
              </w:rPr>
              <w:t xml:space="preserve">направление </w:t>
            </w:r>
            <w:r w:rsidRPr="007825E7">
              <w:rPr>
                <w:sz w:val="18"/>
                <w:szCs w:val="18"/>
                <w:lang w:val="ru-RU"/>
              </w:rPr>
              <w:t>межведомственных</w:t>
            </w:r>
            <w:r>
              <w:rPr>
                <w:sz w:val="18"/>
                <w:szCs w:val="18"/>
                <w:lang w:val="ru-RU"/>
              </w:rPr>
              <w:t xml:space="preserve"> </w:t>
            </w:r>
            <w:r w:rsidRPr="007825E7">
              <w:rPr>
                <w:sz w:val="18"/>
                <w:szCs w:val="18"/>
                <w:lang w:val="ru-RU"/>
              </w:rPr>
              <w:t xml:space="preserve">запросов в органы и организации, указанные в пункте 2.3 </w:t>
            </w:r>
            <w:r w:rsidRPr="007825E7">
              <w:rPr>
                <w:spacing w:val="-2"/>
                <w:sz w:val="18"/>
                <w:szCs w:val="18"/>
                <w:lang w:val="ru-RU"/>
              </w:rPr>
              <w:t>Административного регламента</w:t>
            </w:r>
          </w:p>
        </w:tc>
        <w:tc>
          <w:tcPr>
            <w:tcW w:w="1656" w:type="dxa"/>
            <w:gridSpan w:val="2"/>
            <w:tcBorders>
              <w:top w:val="single" w:sz="4" w:space="0" w:color="000000"/>
              <w:left w:val="single" w:sz="4" w:space="0" w:color="000000"/>
              <w:bottom w:val="single" w:sz="4" w:space="0" w:color="000000"/>
              <w:right w:val="single" w:sz="4" w:space="0" w:color="000000"/>
            </w:tcBorders>
          </w:tcPr>
          <w:p w:rsidR="00E14CC0" w:rsidRPr="007825E7" w:rsidRDefault="00E14CC0" w:rsidP="007825E7">
            <w:pPr>
              <w:pStyle w:val="TableParagraph"/>
              <w:ind w:left="106"/>
              <w:rPr>
                <w:sz w:val="18"/>
                <w:szCs w:val="18"/>
                <w:lang w:val="ru-RU"/>
              </w:rPr>
            </w:pPr>
            <w:r w:rsidRPr="007825E7">
              <w:rPr>
                <w:sz w:val="18"/>
                <w:szCs w:val="18"/>
                <w:lang w:val="ru-RU"/>
              </w:rPr>
              <w:t xml:space="preserve">в день </w:t>
            </w:r>
            <w:r w:rsidRPr="007825E7">
              <w:rPr>
                <w:spacing w:val="-2"/>
                <w:sz w:val="18"/>
                <w:szCs w:val="18"/>
                <w:lang w:val="ru-RU"/>
              </w:rPr>
              <w:t xml:space="preserve">регистрации </w:t>
            </w:r>
            <w:r w:rsidRPr="007825E7">
              <w:rPr>
                <w:sz w:val="18"/>
                <w:szCs w:val="18"/>
                <w:lang w:val="ru-RU"/>
              </w:rPr>
              <w:t xml:space="preserve">заявления и </w:t>
            </w:r>
            <w:r w:rsidRPr="007825E7">
              <w:rPr>
                <w:spacing w:val="-2"/>
                <w:sz w:val="18"/>
                <w:szCs w:val="18"/>
                <w:lang w:val="ru-RU"/>
              </w:rPr>
              <w:t>документов</w:t>
            </w:r>
          </w:p>
        </w:tc>
        <w:tc>
          <w:tcPr>
            <w:tcW w:w="2109" w:type="dxa"/>
            <w:gridSpan w:val="2"/>
            <w:tcBorders>
              <w:top w:val="single" w:sz="4" w:space="0" w:color="000000"/>
              <w:left w:val="single" w:sz="4" w:space="0" w:color="000000"/>
              <w:bottom w:val="single" w:sz="4" w:space="0" w:color="000000"/>
              <w:right w:val="single" w:sz="4" w:space="0" w:color="000000"/>
            </w:tcBorders>
          </w:tcPr>
          <w:p w:rsidR="00E14CC0" w:rsidRPr="007825E7" w:rsidRDefault="00E14CC0" w:rsidP="007825E7">
            <w:pPr>
              <w:pStyle w:val="TableParagraph"/>
              <w:ind w:left="106" w:right="107"/>
              <w:rPr>
                <w:sz w:val="18"/>
                <w:szCs w:val="18"/>
                <w:lang w:val="ru-RU"/>
              </w:rPr>
            </w:pPr>
            <w:r w:rsidRPr="007825E7">
              <w:rPr>
                <w:spacing w:val="-2"/>
                <w:sz w:val="18"/>
                <w:szCs w:val="18"/>
                <w:lang w:val="ru-RU"/>
              </w:rPr>
              <w:t xml:space="preserve">должностное </w:t>
            </w:r>
            <w:r w:rsidRPr="007825E7">
              <w:rPr>
                <w:spacing w:val="-4"/>
                <w:sz w:val="18"/>
                <w:szCs w:val="18"/>
                <w:lang w:val="ru-RU"/>
              </w:rPr>
              <w:t xml:space="preserve">лицо </w:t>
            </w:r>
            <w:r w:rsidRPr="007825E7">
              <w:rPr>
                <w:spacing w:val="-2"/>
                <w:sz w:val="18"/>
                <w:szCs w:val="18"/>
                <w:lang w:val="ru-RU"/>
              </w:rPr>
              <w:t xml:space="preserve">Уполномоченного органа, </w:t>
            </w:r>
            <w:r w:rsidRPr="007825E7">
              <w:rPr>
                <w:sz w:val="18"/>
                <w:szCs w:val="18"/>
                <w:lang w:val="ru-RU"/>
              </w:rPr>
              <w:t xml:space="preserve">ответственное за </w:t>
            </w:r>
            <w:r w:rsidRPr="007825E7">
              <w:rPr>
                <w:spacing w:val="-2"/>
                <w:sz w:val="18"/>
                <w:szCs w:val="18"/>
                <w:lang w:val="ru-RU"/>
              </w:rPr>
              <w:t>предоставление государственной (муниципальной) услуги</w:t>
            </w:r>
          </w:p>
        </w:tc>
        <w:tc>
          <w:tcPr>
            <w:tcW w:w="2024" w:type="dxa"/>
            <w:gridSpan w:val="3"/>
            <w:tcBorders>
              <w:top w:val="single" w:sz="4" w:space="0" w:color="000000"/>
              <w:left w:val="single" w:sz="4" w:space="0" w:color="000000"/>
              <w:bottom w:val="single" w:sz="4" w:space="0" w:color="000000"/>
              <w:right w:val="single" w:sz="4" w:space="0" w:color="000000"/>
            </w:tcBorders>
          </w:tcPr>
          <w:p w:rsidR="00E14CC0" w:rsidRPr="007825E7" w:rsidRDefault="00E14CC0" w:rsidP="007825E7">
            <w:pPr>
              <w:pStyle w:val="TableParagraph"/>
              <w:ind w:left="106" w:right="111"/>
              <w:rPr>
                <w:sz w:val="18"/>
                <w:szCs w:val="18"/>
                <w:lang w:val="ru-RU"/>
              </w:rPr>
            </w:pPr>
            <w:r w:rsidRPr="007825E7">
              <w:rPr>
                <w:spacing w:val="-2"/>
                <w:sz w:val="18"/>
                <w:szCs w:val="18"/>
                <w:lang w:val="ru-RU"/>
              </w:rPr>
              <w:t xml:space="preserve">Уполномоченны </w:t>
            </w:r>
            <w:r w:rsidRPr="007825E7">
              <w:rPr>
                <w:sz w:val="18"/>
                <w:szCs w:val="18"/>
                <w:lang w:val="ru-RU"/>
              </w:rPr>
              <w:t xml:space="preserve">й орган/ГИС/ </w:t>
            </w:r>
            <w:r w:rsidRPr="007825E7">
              <w:rPr>
                <w:spacing w:val="-4"/>
                <w:sz w:val="18"/>
                <w:szCs w:val="18"/>
                <w:lang w:val="ru-RU"/>
              </w:rPr>
              <w:t>СМЭВ</w:t>
            </w:r>
          </w:p>
        </w:tc>
        <w:tc>
          <w:tcPr>
            <w:tcW w:w="1758" w:type="dxa"/>
            <w:gridSpan w:val="4"/>
            <w:tcBorders>
              <w:top w:val="single" w:sz="4" w:space="0" w:color="000000"/>
              <w:left w:val="single" w:sz="4" w:space="0" w:color="000000"/>
              <w:bottom w:val="single" w:sz="4" w:space="0" w:color="000000"/>
              <w:right w:val="single" w:sz="4" w:space="0" w:color="000000"/>
            </w:tcBorders>
          </w:tcPr>
          <w:p w:rsidR="00E14CC0" w:rsidRPr="007825E7" w:rsidRDefault="00E14CC0" w:rsidP="007825E7">
            <w:pPr>
              <w:pStyle w:val="TableParagraph"/>
              <w:ind w:left="105" w:right="107"/>
              <w:rPr>
                <w:sz w:val="18"/>
                <w:szCs w:val="18"/>
                <w:lang w:val="ru-RU"/>
              </w:rPr>
            </w:pPr>
            <w:r w:rsidRPr="007825E7">
              <w:rPr>
                <w:spacing w:val="-2"/>
                <w:sz w:val="18"/>
                <w:szCs w:val="18"/>
                <w:lang w:val="ru-RU"/>
              </w:rPr>
              <w:t xml:space="preserve">отсутствие документов, необходимых </w:t>
            </w:r>
            <w:r w:rsidRPr="007825E7">
              <w:rPr>
                <w:spacing w:val="-4"/>
                <w:sz w:val="18"/>
                <w:szCs w:val="18"/>
                <w:lang w:val="ru-RU"/>
              </w:rPr>
              <w:t xml:space="preserve">для </w:t>
            </w:r>
            <w:r w:rsidRPr="007825E7">
              <w:rPr>
                <w:spacing w:val="-2"/>
                <w:sz w:val="18"/>
                <w:szCs w:val="18"/>
                <w:lang w:val="ru-RU"/>
              </w:rPr>
              <w:t xml:space="preserve">предоставлени </w:t>
            </w:r>
            <w:r w:rsidRPr="007825E7">
              <w:rPr>
                <w:spacing w:val="-10"/>
                <w:sz w:val="18"/>
                <w:szCs w:val="18"/>
                <w:lang w:val="ru-RU"/>
              </w:rPr>
              <w:t xml:space="preserve">я </w:t>
            </w:r>
            <w:r w:rsidRPr="007825E7">
              <w:rPr>
                <w:spacing w:val="-2"/>
                <w:sz w:val="18"/>
                <w:szCs w:val="18"/>
                <w:lang w:val="ru-RU"/>
              </w:rPr>
              <w:t xml:space="preserve">государственн </w:t>
            </w:r>
            <w:r w:rsidRPr="007825E7">
              <w:rPr>
                <w:spacing w:val="-10"/>
                <w:sz w:val="18"/>
                <w:szCs w:val="18"/>
                <w:lang w:val="ru-RU"/>
              </w:rPr>
              <w:t xml:space="preserve">о </w:t>
            </w:r>
            <w:r w:rsidRPr="007825E7">
              <w:rPr>
                <w:spacing w:val="-2"/>
                <w:sz w:val="18"/>
                <w:szCs w:val="18"/>
                <w:lang w:val="ru-RU"/>
              </w:rPr>
              <w:t xml:space="preserve">(муниципальн </w:t>
            </w:r>
            <w:r w:rsidRPr="007825E7">
              <w:rPr>
                <w:sz w:val="18"/>
                <w:szCs w:val="18"/>
                <w:lang w:val="ru-RU"/>
              </w:rPr>
              <w:t xml:space="preserve">ой) услуги, находящихся в </w:t>
            </w:r>
            <w:r w:rsidRPr="007825E7">
              <w:rPr>
                <w:spacing w:val="-2"/>
                <w:sz w:val="18"/>
                <w:szCs w:val="18"/>
                <w:lang w:val="ru-RU"/>
              </w:rPr>
              <w:t>распоряжении государственн</w:t>
            </w:r>
            <w:r w:rsidRPr="007825E7">
              <w:rPr>
                <w:sz w:val="18"/>
                <w:szCs w:val="18"/>
                <w:lang w:val="ru-RU"/>
              </w:rPr>
              <w:t>ых органов</w:t>
            </w:r>
          </w:p>
          <w:p w:rsidR="00E14CC0" w:rsidRPr="007825E7" w:rsidRDefault="00E14CC0" w:rsidP="007825E7">
            <w:pPr>
              <w:pStyle w:val="TableParagraph"/>
              <w:ind w:left="105"/>
              <w:rPr>
                <w:sz w:val="18"/>
                <w:szCs w:val="18"/>
              </w:rPr>
            </w:pPr>
            <w:r w:rsidRPr="007825E7">
              <w:rPr>
                <w:spacing w:val="-2"/>
                <w:sz w:val="18"/>
                <w:szCs w:val="18"/>
              </w:rPr>
              <w:t>(организаций)</w:t>
            </w:r>
          </w:p>
        </w:tc>
        <w:tc>
          <w:tcPr>
            <w:tcW w:w="2479" w:type="dxa"/>
            <w:tcBorders>
              <w:top w:val="single" w:sz="4" w:space="0" w:color="000000"/>
              <w:left w:val="single" w:sz="4" w:space="0" w:color="000000"/>
              <w:bottom w:val="single" w:sz="4" w:space="0" w:color="000000"/>
              <w:right w:val="single" w:sz="4" w:space="0" w:color="000000"/>
            </w:tcBorders>
          </w:tcPr>
          <w:p w:rsidR="00E14CC0" w:rsidRPr="007825E7" w:rsidRDefault="00E14CC0" w:rsidP="007825E7">
            <w:pPr>
              <w:pStyle w:val="TableParagraph"/>
              <w:ind w:left="104" w:right="185"/>
              <w:rPr>
                <w:sz w:val="18"/>
                <w:szCs w:val="18"/>
                <w:lang w:val="ru-RU"/>
              </w:rPr>
            </w:pPr>
            <w:r w:rsidRPr="007825E7">
              <w:rPr>
                <w:spacing w:val="-2"/>
                <w:sz w:val="18"/>
                <w:szCs w:val="18"/>
                <w:lang w:val="ru-RU"/>
              </w:rPr>
              <w:t xml:space="preserve">направление межведомственного </w:t>
            </w:r>
            <w:r w:rsidRPr="007825E7">
              <w:rPr>
                <w:sz w:val="18"/>
                <w:szCs w:val="18"/>
                <w:lang w:val="ru-RU"/>
              </w:rPr>
              <w:t xml:space="preserve">запроса в органы </w:t>
            </w:r>
            <w:r w:rsidRPr="007825E7">
              <w:rPr>
                <w:spacing w:val="-2"/>
                <w:sz w:val="18"/>
                <w:szCs w:val="18"/>
                <w:lang w:val="ru-RU"/>
              </w:rPr>
              <w:t xml:space="preserve">(организации), предоставляющие документы (сведения), предусмотренные </w:t>
            </w:r>
            <w:r w:rsidRPr="007825E7">
              <w:rPr>
                <w:sz w:val="18"/>
                <w:szCs w:val="18"/>
                <w:lang w:val="ru-RU"/>
              </w:rPr>
              <w:t xml:space="preserve">пунктом 2.11 </w:t>
            </w:r>
            <w:r w:rsidRPr="007825E7">
              <w:rPr>
                <w:spacing w:val="-2"/>
                <w:sz w:val="18"/>
                <w:szCs w:val="18"/>
                <w:lang w:val="ru-RU"/>
              </w:rPr>
              <w:t xml:space="preserve">Административного </w:t>
            </w:r>
            <w:r w:rsidRPr="007825E7">
              <w:rPr>
                <w:sz w:val="18"/>
                <w:szCs w:val="18"/>
                <w:lang w:val="ru-RU"/>
              </w:rPr>
              <w:t xml:space="preserve">регламента, в том числе с </w:t>
            </w:r>
            <w:r w:rsidRPr="007825E7">
              <w:rPr>
                <w:spacing w:val="-2"/>
                <w:sz w:val="18"/>
                <w:szCs w:val="18"/>
                <w:lang w:val="ru-RU"/>
              </w:rPr>
              <w:t xml:space="preserve">использованием </w:t>
            </w:r>
            <w:r w:rsidRPr="007825E7">
              <w:rPr>
                <w:spacing w:val="-4"/>
                <w:sz w:val="18"/>
                <w:szCs w:val="18"/>
                <w:lang w:val="ru-RU"/>
              </w:rPr>
              <w:t>СМЭВ</w:t>
            </w:r>
          </w:p>
        </w:tc>
      </w:tr>
      <w:tr w:rsidR="00E14CC0" w:rsidRPr="007825E7" w:rsidTr="00D75F3B">
        <w:trPr>
          <w:trHeight w:val="2747"/>
        </w:trPr>
        <w:tc>
          <w:tcPr>
            <w:tcW w:w="2233" w:type="dxa"/>
            <w:vMerge/>
            <w:tcBorders>
              <w:left w:val="single" w:sz="4" w:space="0" w:color="000000"/>
              <w:right w:val="single" w:sz="4" w:space="0" w:color="000000"/>
            </w:tcBorders>
          </w:tcPr>
          <w:p w:rsidR="00E14CC0" w:rsidRPr="007825E7" w:rsidRDefault="00E14CC0" w:rsidP="007825E7">
            <w:pPr>
              <w:rPr>
                <w:rFonts w:ascii="Times New Roman" w:hAnsi="Times New Roman" w:cs="Times New Roman"/>
                <w:sz w:val="18"/>
                <w:szCs w:val="18"/>
                <w:lang w:val="ru-RU"/>
              </w:rPr>
            </w:pPr>
          </w:p>
        </w:tc>
        <w:tc>
          <w:tcPr>
            <w:tcW w:w="3213" w:type="dxa"/>
            <w:gridSpan w:val="2"/>
            <w:tcBorders>
              <w:top w:val="single" w:sz="4" w:space="0" w:color="000000"/>
              <w:left w:val="single" w:sz="4" w:space="0" w:color="000000"/>
              <w:right w:val="single" w:sz="4" w:space="0" w:color="000000"/>
            </w:tcBorders>
          </w:tcPr>
          <w:p w:rsidR="00E14CC0" w:rsidRPr="007825E7" w:rsidRDefault="00E14CC0" w:rsidP="007825E7">
            <w:pPr>
              <w:pStyle w:val="TableParagraph"/>
              <w:ind w:left="107" w:right="143"/>
              <w:rPr>
                <w:sz w:val="18"/>
                <w:szCs w:val="18"/>
                <w:lang w:val="ru-RU"/>
              </w:rPr>
            </w:pPr>
            <w:r w:rsidRPr="007825E7">
              <w:rPr>
                <w:sz w:val="18"/>
                <w:szCs w:val="18"/>
                <w:lang w:val="ru-RU"/>
              </w:rPr>
              <w:t>получение ответов на межведомственные запросы, формирование полного комплекта документов</w:t>
            </w:r>
          </w:p>
        </w:tc>
        <w:tc>
          <w:tcPr>
            <w:tcW w:w="1656" w:type="dxa"/>
            <w:gridSpan w:val="2"/>
            <w:tcBorders>
              <w:top w:val="single" w:sz="4" w:space="0" w:color="000000"/>
              <w:left w:val="single" w:sz="4" w:space="0" w:color="000000"/>
              <w:right w:val="single" w:sz="4" w:space="0" w:color="000000"/>
            </w:tcBorders>
          </w:tcPr>
          <w:p w:rsidR="00E14CC0" w:rsidRPr="007825E7" w:rsidRDefault="00E14CC0" w:rsidP="007825E7">
            <w:pPr>
              <w:pStyle w:val="TableParagraph"/>
              <w:ind w:left="106" w:right="106"/>
              <w:rPr>
                <w:sz w:val="18"/>
                <w:szCs w:val="18"/>
                <w:lang w:val="ru-RU"/>
              </w:rPr>
            </w:pPr>
            <w:r w:rsidRPr="007825E7">
              <w:rPr>
                <w:sz w:val="18"/>
                <w:szCs w:val="18"/>
                <w:lang w:val="ru-RU"/>
              </w:rPr>
              <w:t xml:space="preserve">3рабочих дней со дня </w:t>
            </w:r>
            <w:r w:rsidRPr="007825E7">
              <w:rPr>
                <w:spacing w:val="-2"/>
                <w:sz w:val="18"/>
                <w:szCs w:val="18"/>
                <w:lang w:val="ru-RU"/>
              </w:rPr>
              <w:t xml:space="preserve">направления межведомств енного </w:t>
            </w:r>
            <w:r w:rsidRPr="007825E7">
              <w:rPr>
                <w:sz w:val="18"/>
                <w:szCs w:val="18"/>
                <w:lang w:val="ru-RU"/>
              </w:rPr>
              <w:t xml:space="preserve">запроса в орган или </w:t>
            </w:r>
            <w:r w:rsidRPr="007825E7">
              <w:rPr>
                <w:spacing w:val="-2"/>
                <w:sz w:val="18"/>
                <w:szCs w:val="18"/>
                <w:lang w:val="ru-RU"/>
              </w:rPr>
              <w:t>организацию, предоставляю</w:t>
            </w:r>
            <w:r w:rsidRPr="007825E7">
              <w:rPr>
                <w:spacing w:val="-4"/>
                <w:sz w:val="18"/>
                <w:szCs w:val="18"/>
                <w:lang w:val="ru-RU"/>
              </w:rPr>
              <w:t xml:space="preserve">щие </w:t>
            </w:r>
            <w:r w:rsidRPr="007825E7">
              <w:rPr>
                <w:sz w:val="18"/>
                <w:szCs w:val="18"/>
                <w:lang w:val="ru-RU"/>
              </w:rPr>
              <w:t xml:space="preserve">документ и </w:t>
            </w:r>
            <w:r w:rsidRPr="007825E7">
              <w:rPr>
                <w:spacing w:val="-2"/>
                <w:sz w:val="18"/>
                <w:szCs w:val="18"/>
                <w:lang w:val="ru-RU"/>
              </w:rPr>
              <w:t xml:space="preserve">информацию, </w:t>
            </w:r>
            <w:r w:rsidRPr="007825E7">
              <w:rPr>
                <w:sz w:val="18"/>
                <w:szCs w:val="18"/>
                <w:lang w:val="ru-RU"/>
              </w:rPr>
              <w:t xml:space="preserve">если иные сроки не </w:t>
            </w:r>
            <w:r w:rsidRPr="007825E7">
              <w:rPr>
                <w:spacing w:val="-2"/>
                <w:sz w:val="18"/>
                <w:szCs w:val="18"/>
                <w:lang w:val="ru-RU"/>
              </w:rPr>
              <w:t>предусмотрен</w:t>
            </w:r>
            <w:r w:rsidRPr="007825E7">
              <w:rPr>
                <w:spacing w:val="-10"/>
                <w:sz w:val="18"/>
                <w:szCs w:val="18"/>
                <w:lang w:val="ru-RU"/>
              </w:rPr>
              <w:t>ы</w:t>
            </w:r>
          </w:p>
          <w:p w:rsidR="00E14CC0" w:rsidRPr="00E14CC0" w:rsidRDefault="00E14CC0" w:rsidP="00E14CC0">
            <w:pPr>
              <w:pStyle w:val="TableParagraph"/>
              <w:ind w:left="106"/>
              <w:rPr>
                <w:sz w:val="18"/>
                <w:szCs w:val="18"/>
                <w:lang w:val="ru-RU"/>
              </w:rPr>
            </w:pPr>
            <w:r w:rsidRPr="00E14CC0">
              <w:rPr>
                <w:spacing w:val="-2"/>
                <w:sz w:val="18"/>
                <w:szCs w:val="18"/>
                <w:lang w:val="ru-RU"/>
              </w:rPr>
              <w:t>законодатель</w:t>
            </w:r>
            <w:r w:rsidRPr="007825E7">
              <w:rPr>
                <w:sz w:val="18"/>
                <w:szCs w:val="18"/>
                <w:lang w:val="ru-RU"/>
              </w:rPr>
              <w:t xml:space="preserve">ством РФ </w:t>
            </w:r>
            <w:r w:rsidRPr="007825E7">
              <w:rPr>
                <w:spacing w:val="-10"/>
                <w:sz w:val="18"/>
                <w:szCs w:val="18"/>
                <w:lang w:val="ru-RU"/>
              </w:rPr>
              <w:t>и</w:t>
            </w:r>
            <w:r>
              <w:rPr>
                <w:spacing w:val="-10"/>
                <w:sz w:val="18"/>
                <w:szCs w:val="18"/>
                <w:lang w:val="ru-RU"/>
              </w:rPr>
              <w:t xml:space="preserve"> </w:t>
            </w:r>
            <w:r w:rsidRPr="007825E7">
              <w:rPr>
                <w:sz w:val="18"/>
                <w:szCs w:val="18"/>
                <w:lang w:val="ru-RU"/>
              </w:rPr>
              <w:t xml:space="preserve">субъекта </w:t>
            </w:r>
            <w:r w:rsidRPr="007825E7">
              <w:rPr>
                <w:spacing w:val="-5"/>
                <w:sz w:val="18"/>
                <w:szCs w:val="18"/>
                <w:lang w:val="ru-RU"/>
              </w:rPr>
              <w:t>РФ</w:t>
            </w:r>
          </w:p>
        </w:tc>
        <w:tc>
          <w:tcPr>
            <w:tcW w:w="2109" w:type="dxa"/>
            <w:gridSpan w:val="2"/>
            <w:tcBorders>
              <w:top w:val="single" w:sz="4" w:space="0" w:color="000000"/>
              <w:left w:val="single" w:sz="4" w:space="0" w:color="000000"/>
              <w:right w:val="single" w:sz="4" w:space="0" w:color="000000"/>
            </w:tcBorders>
          </w:tcPr>
          <w:p w:rsidR="00E14CC0" w:rsidRPr="007825E7" w:rsidRDefault="00E14CC0" w:rsidP="007825E7">
            <w:pPr>
              <w:pStyle w:val="TableParagraph"/>
              <w:ind w:left="106" w:right="107"/>
              <w:rPr>
                <w:sz w:val="18"/>
                <w:szCs w:val="18"/>
                <w:lang w:val="ru-RU"/>
              </w:rPr>
            </w:pPr>
            <w:r w:rsidRPr="007825E7">
              <w:rPr>
                <w:spacing w:val="-2"/>
                <w:sz w:val="18"/>
                <w:szCs w:val="18"/>
                <w:lang w:val="ru-RU"/>
              </w:rPr>
              <w:t xml:space="preserve">должностное </w:t>
            </w:r>
            <w:r w:rsidRPr="007825E7">
              <w:rPr>
                <w:spacing w:val="-4"/>
                <w:sz w:val="18"/>
                <w:szCs w:val="18"/>
                <w:lang w:val="ru-RU"/>
              </w:rPr>
              <w:t xml:space="preserve">лицо </w:t>
            </w:r>
            <w:r w:rsidRPr="007825E7">
              <w:rPr>
                <w:spacing w:val="-2"/>
                <w:sz w:val="18"/>
                <w:szCs w:val="18"/>
                <w:lang w:val="ru-RU"/>
              </w:rPr>
              <w:t xml:space="preserve">Уполномоченного органа, </w:t>
            </w:r>
            <w:r w:rsidRPr="007825E7">
              <w:rPr>
                <w:sz w:val="18"/>
                <w:szCs w:val="18"/>
                <w:lang w:val="ru-RU"/>
              </w:rPr>
              <w:t xml:space="preserve">ответственное за </w:t>
            </w:r>
            <w:r w:rsidRPr="007825E7">
              <w:rPr>
                <w:spacing w:val="-2"/>
                <w:sz w:val="18"/>
                <w:szCs w:val="18"/>
                <w:lang w:val="ru-RU"/>
              </w:rPr>
              <w:t>предоставление государственной (муниципальной) услуги</w:t>
            </w:r>
          </w:p>
        </w:tc>
        <w:tc>
          <w:tcPr>
            <w:tcW w:w="2024" w:type="dxa"/>
            <w:gridSpan w:val="3"/>
            <w:tcBorders>
              <w:top w:val="single" w:sz="4" w:space="0" w:color="000000"/>
              <w:left w:val="single" w:sz="4" w:space="0" w:color="000000"/>
              <w:right w:val="single" w:sz="4" w:space="0" w:color="000000"/>
            </w:tcBorders>
          </w:tcPr>
          <w:p w:rsidR="00E14CC0" w:rsidRPr="007825E7" w:rsidRDefault="00E14CC0" w:rsidP="007825E7">
            <w:pPr>
              <w:pStyle w:val="TableParagraph"/>
              <w:ind w:left="106" w:right="111"/>
              <w:rPr>
                <w:sz w:val="18"/>
                <w:szCs w:val="18"/>
                <w:lang w:val="ru-RU"/>
              </w:rPr>
            </w:pPr>
            <w:r w:rsidRPr="007825E7">
              <w:rPr>
                <w:spacing w:val="-2"/>
                <w:sz w:val="18"/>
                <w:szCs w:val="18"/>
                <w:lang w:val="ru-RU"/>
              </w:rPr>
              <w:t>Уполномоченны</w:t>
            </w:r>
            <w:r w:rsidRPr="007825E7">
              <w:rPr>
                <w:sz w:val="18"/>
                <w:szCs w:val="18"/>
                <w:lang w:val="ru-RU"/>
              </w:rPr>
              <w:t xml:space="preserve">й орган) /ГИС/ </w:t>
            </w:r>
            <w:r w:rsidRPr="007825E7">
              <w:rPr>
                <w:spacing w:val="-4"/>
                <w:sz w:val="18"/>
                <w:szCs w:val="18"/>
                <w:lang w:val="ru-RU"/>
              </w:rPr>
              <w:t>СМЭВ</w:t>
            </w:r>
          </w:p>
        </w:tc>
        <w:tc>
          <w:tcPr>
            <w:tcW w:w="1758" w:type="dxa"/>
            <w:gridSpan w:val="4"/>
            <w:tcBorders>
              <w:top w:val="single" w:sz="4" w:space="0" w:color="000000"/>
              <w:left w:val="single" w:sz="4" w:space="0" w:color="000000"/>
              <w:right w:val="single" w:sz="4" w:space="0" w:color="000000"/>
            </w:tcBorders>
          </w:tcPr>
          <w:p w:rsidR="00E14CC0" w:rsidRPr="007825E7" w:rsidRDefault="00E14CC0" w:rsidP="007825E7">
            <w:pPr>
              <w:pStyle w:val="TableParagraph"/>
              <w:ind w:left="105"/>
              <w:rPr>
                <w:sz w:val="18"/>
                <w:szCs w:val="18"/>
              </w:rPr>
            </w:pPr>
            <w:r w:rsidRPr="007825E7">
              <w:rPr>
                <w:spacing w:val="-10"/>
                <w:sz w:val="18"/>
                <w:szCs w:val="18"/>
              </w:rPr>
              <w:t>–</w:t>
            </w:r>
          </w:p>
        </w:tc>
        <w:tc>
          <w:tcPr>
            <w:tcW w:w="2479" w:type="dxa"/>
            <w:tcBorders>
              <w:top w:val="single" w:sz="4" w:space="0" w:color="000000"/>
              <w:left w:val="single" w:sz="4" w:space="0" w:color="000000"/>
              <w:right w:val="single" w:sz="4" w:space="0" w:color="000000"/>
            </w:tcBorders>
          </w:tcPr>
          <w:p w:rsidR="00E14CC0" w:rsidRPr="007825E7" w:rsidRDefault="00E14CC0" w:rsidP="007825E7">
            <w:pPr>
              <w:pStyle w:val="TableParagraph"/>
              <w:ind w:left="104" w:right="581"/>
              <w:rPr>
                <w:sz w:val="18"/>
                <w:szCs w:val="18"/>
                <w:lang w:val="ru-RU"/>
              </w:rPr>
            </w:pPr>
            <w:r w:rsidRPr="007825E7">
              <w:rPr>
                <w:spacing w:val="-2"/>
                <w:sz w:val="18"/>
                <w:szCs w:val="18"/>
                <w:lang w:val="ru-RU"/>
              </w:rPr>
              <w:t xml:space="preserve">получение документов (сведений), </w:t>
            </w:r>
            <w:r w:rsidRPr="007825E7">
              <w:rPr>
                <w:sz w:val="18"/>
                <w:szCs w:val="18"/>
                <w:lang w:val="ru-RU"/>
              </w:rPr>
              <w:t xml:space="preserve">необходимых для </w:t>
            </w:r>
            <w:r w:rsidRPr="007825E7">
              <w:rPr>
                <w:spacing w:val="-2"/>
                <w:sz w:val="18"/>
                <w:szCs w:val="18"/>
                <w:lang w:val="ru-RU"/>
              </w:rPr>
              <w:t>предоставления государственной (муниципальной) услуги</w:t>
            </w:r>
          </w:p>
        </w:tc>
      </w:tr>
      <w:tr w:rsidR="007825E7" w:rsidRPr="007825E7" w:rsidTr="00D75F3B">
        <w:trPr>
          <w:trHeight w:val="275"/>
        </w:trPr>
        <w:tc>
          <w:tcPr>
            <w:tcW w:w="15472" w:type="dxa"/>
            <w:gridSpan w:val="15"/>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5832"/>
              <w:rPr>
                <w:sz w:val="18"/>
                <w:szCs w:val="18"/>
              </w:rPr>
            </w:pPr>
            <w:r w:rsidRPr="007825E7">
              <w:rPr>
                <w:sz w:val="18"/>
                <w:szCs w:val="18"/>
              </w:rPr>
              <w:t>3.Рассмотрениедокументови</w:t>
            </w:r>
            <w:r w:rsidRPr="007825E7">
              <w:rPr>
                <w:spacing w:val="-2"/>
                <w:sz w:val="18"/>
                <w:szCs w:val="18"/>
              </w:rPr>
              <w:t>сведений</w:t>
            </w:r>
          </w:p>
        </w:tc>
      </w:tr>
      <w:tr w:rsidR="007825E7" w:rsidRPr="007825E7" w:rsidTr="00D75F3B">
        <w:trPr>
          <w:trHeight w:val="1969"/>
        </w:trPr>
        <w:tc>
          <w:tcPr>
            <w:tcW w:w="2233"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ight="107"/>
              <w:rPr>
                <w:sz w:val="18"/>
                <w:szCs w:val="18"/>
                <w:lang w:val="ru-RU"/>
              </w:rPr>
            </w:pPr>
            <w:r w:rsidRPr="007825E7">
              <w:rPr>
                <w:spacing w:val="-2"/>
                <w:sz w:val="18"/>
                <w:szCs w:val="18"/>
                <w:lang w:val="ru-RU"/>
              </w:rPr>
              <w:t xml:space="preserve">Пакет зарегистрированны </w:t>
            </w:r>
            <w:r w:rsidRPr="007825E7">
              <w:rPr>
                <w:sz w:val="18"/>
                <w:szCs w:val="18"/>
                <w:lang w:val="ru-RU"/>
              </w:rPr>
              <w:t xml:space="preserve">х документов, </w:t>
            </w:r>
            <w:r w:rsidRPr="007825E7">
              <w:rPr>
                <w:spacing w:val="-2"/>
                <w:sz w:val="18"/>
                <w:szCs w:val="18"/>
                <w:lang w:val="ru-RU"/>
              </w:rPr>
              <w:t xml:space="preserve">поступивших должностному лицу, </w:t>
            </w:r>
            <w:r w:rsidRPr="007825E7">
              <w:rPr>
                <w:sz w:val="18"/>
                <w:szCs w:val="18"/>
                <w:lang w:val="ru-RU"/>
              </w:rPr>
              <w:t xml:space="preserve">ответственному за </w:t>
            </w:r>
            <w:r w:rsidRPr="007825E7">
              <w:rPr>
                <w:spacing w:val="-2"/>
                <w:sz w:val="18"/>
                <w:szCs w:val="18"/>
                <w:lang w:val="ru-RU"/>
              </w:rPr>
              <w:t>предоставление государственной (муниципальной) услуги</w:t>
            </w:r>
          </w:p>
        </w:tc>
        <w:tc>
          <w:tcPr>
            <w:tcW w:w="3213" w:type="dxa"/>
            <w:gridSpan w:val="2"/>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ight="339"/>
              <w:rPr>
                <w:sz w:val="18"/>
                <w:szCs w:val="18"/>
                <w:lang w:val="ru-RU"/>
              </w:rPr>
            </w:pPr>
            <w:r w:rsidRPr="007825E7">
              <w:rPr>
                <w:sz w:val="18"/>
                <w:szCs w:val="18"/>
                <w:lang w:val="ru-RU"/>
              </w:rPr>
              <w:t xml:space="preserve">Проведение соответствия документов и сведений требованиям нормативных правовых актов </w:t>
            </w:r>
            <w:r w:rsidRPr="007825E7">
              <w:rPr>
                <w:spacing w:val="-2"/>
                <w:sz w:val="18"/>
                <w:szCs w:val="18"/>
                <w:lang w:val="ru-RU"/>
              </w:rPr>
              <w:t xml:space="preserve">предоставления государственной </w:t>
            </w:r>
            <w:r w:rsidRPr="007825E7">
              <w:rPr>
                <w:sz w:val="18"/>
                <w:szCs w:val="18"/>
                <w:lang w:val="ru-RU"/>
              </w:rPr>
              <w:t>(муниципальной) услуги</w:t>
            </w:r>
          </w:p>
        </w:tc>
        <w:tc>
          <w:tcPr>
            <w:tcW w:w="1656" w:type="dxa"/>
            <w:gridSpan w:val="2"/>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6" w:right="114"/>
              <w:rPr>
                <w:sz w:val="18"/>
                <w:szCs w:val="18"/>
                <w:lang w:val="ru-RU"/>
              </w:rPr>
            </w:pPr>
            <w:r w:rsidRPr="007825E7">
              <w:rPr>
                <w:sz w:val="18"/>
                <w:szCs w:val="18"/>
                <w:lang w:val="ru-RU"/>
              </w:rPr>
              <w:t xml:space="preserve">В день </w:t>
            </w:r>
            <w:r w:rsidRPr="007825E7">
              <w:rPr>
                <w:spacing w:val="-2"/>
                <w:sz w:val="18"/>
                <w:szCs w:val="18"/>
                <w:lang w:val="ru-RU"/>
              </w:rPr>
              <w:t>получения межведомств енных запросов</w:t>
            </w:r>
          </w:p>
        </w:tc>
        <w:tc>
          <w:tcPr>
            <w:tcW w:w="2109" w:type="dxa"/>
            <w:gridSpan w:val="2"/>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6" w:right="107"/>
              <w:rPr>
                <w:sz w:val="18"/>
                <w:szCs w:val="18"/>
                <w:lang w:val="ru-RU"/>
              </w:rPr>
            </w:pPr>
            <w:r w:rsidRPr="007825E7">
              <w:rPr>
                <w:spacing w:val="-2"/>
                <w:sz w:val="18"/>
                <w:szCs w:val="18"/>
                <w:lang w:val="ru-RU"/>
              </w:rPr>
              <w:t xml:space="preserve">должностное </w:t>
            </w:r>
            <w:r w:rsidRPr="007825E7">
              <w:rPr>
                <w:spacing w:val="-4"/>
                <w:sz w:val="18"/>
                <w:szCs w:val="18"/>
                <w:lang w:val="ru-RU"/>
              </w:rPr>
              <w:t xml:space="preserve">лицо </w:t>
            </w:r>
            <w:r w:rsidRPr="007825E7">
              <w:rPr>
                <w:spacing w:val="-2"/>
                <w:sz w:val="18"/>
                <w:szCs w:val="18"/>
                <w:lang w:val="ru-RU"/>
              </w:rPr>
              <w:t xml:space="preserve">Уполномоченного органа, </w:t>
            </w:r>
            <w:r w:rsidRPr="007825E7">
              <w:rPr>
                <w:sz w:val="18"/>
                <w:szCs w:val="18"/>
                <w:lang w:val="ru-RU"/>
              </w:rPr>
              <w:t xml:space="preserve">ответственное за </w:t>
            </w:r>
            <w:r w:rsidRPr="007825E7">
              <w:rPr>
                <w:spacing w:val="-2"/>
                <w:sz w:val="18"/>
                <w:szCs w:val="18"/>
                <w:lang w:val="ru-RU"/>
              </w:rPr>
              <w:t>предоставление государственно (муниципальной) услуги</w:t>
            </w:r>
          </w:p>
        </w:tc>
        <w:tc>
          <w:tcPr>
            <w:tcW w:w="2024" w:type="dxa"/>
            <w:gridSpan w:val="3"/>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6" w:right="111"/>
              <w:rPr>
                <w:sz w:val="18"/>
                <w:szCs w:val="18"/>
              </w:rPr>
            </w:pPr>
            <w:r w:rsidRPr="007825E7">
              <w:rPr>
                <w:spacing w:val="-2"/>
                <w:sz w:val="18"/>
                <w:szCs w:val="18"/>
              </w:rPr>
              <w:t>Уполномоченны</w:t>
            </w:r>
            <w:r w:rsidRPr="007825E7">
              <w:rPr>
                <w:sz w:val="18"/>
                <w:szCs w:val="18"/>
              </w:rPr>
              <w:t>й орган) / ГИС</w:t>
            </w:r>
          </w:p>
        </w:tc>
        <w:tc>
          <w:tcPr>
            <w:tcW w:w="1758" w:type="dxa"/>
            <w:gridSpan w:val="4"/>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5" w:right="107"/>
              <w:rPr>
                <w:sz w:val="18"/>
                <w:szCs w:val="18"/>
                <w:lang w:val="ru-RU"/>
              </w:rPr>
            </w:pPr>
            <w:r w:rsidRPr="007825E7">
              <w:rPr>
                <w:spacing w:val="-2"/>
                <w:sz w:val="18"/>
                <w:szCs w:val="18"/>
                <w:lang w:val="ru-RU"/>
              </w:rPr>
              <w:t xml:space="preserve">основания </w:t>
            </w:r>
            <w:r w:rsidRPr="007825E7">
              <w:rPr>
                <w:sz w:val="18"/>
                <w:szCs w:val="18"/>
                <w:lang w:val="ru-RU"/>
              </w:rPr>
              <w:t xml:space="preserve">отказа в </w:t>
            </w:r>
            <w:r w:rsidRPr="007825E7">
              <w:rPr>
                <w:spacing w:val="-2"/>
                <w:sz w:val="18"/>
                <w:szCs w:val="18"/>
                <w:lang w:val="ru-RU"/>
              </w:rPr>
              <w:t>предоставлени</w:t>
            </w:r>
            <w:r w:rsidRPr="007825E7">
              <w:rPr>
                <w:spacing w:val="-10"/>
                <w:sz w:val="18"/>
                <w:szCs w:val="18"/>
                <w:lang w:val="ru-RU"/>
              </w:rPr>
              <w:t xml:space="preserve">и </w:t>
            </w:r>
            <w:r w:rsidRPr="007825E7">
              <w:rPr>
                <w:spacing w:val="-2"/>
                <w:sz w:val="18"/>
                <w:szCs w:val="18"/>
                <w:lang w:val="ru-RU"/>
              </w:rPr>
              <w:t>государственн</w:t>
            </w:r>
            <w:r w:rsidRPr="007825E7">
              <w:rPr>
                <w:spacing w:val="-6"/>
                <w:sz w:val="18"/>
                <w:szCs w:val="18"/>
                <w:lang w:val="ru-RU"/>
              </w:rPr>
              <w:t xml:space="preserve">ой </w:t>
            </w:r>
            <w:r w:rsidRPr="007825E7">
              <w:rPr>
                <w:spacing w:val="-2"/>
                <w:sz w:val="18"/>
                <w:szCs w:val="18"/>
                <w:lang w:val="ru-RU"/>
              </w:rPr>
              <w:t>(муниципальн</w:t>
            </w:r>
            <w:r w:rsidRPr="007825E7">
              <w:rPr>
                <w:sz w:val="18"/>
                <w:szCs w:val="18"/>
                <w:lang w:val="ru-RU"/>
              </w:rPr>
              <w:t xml:space="preserve">ой) услуги, </w:t>
            </w:r>
            <w:r w:rsidRPr="007825E7">
              <w:rPr>
                <w:spacing w:val="-2"/>
                <w:sz w:val="18"/>
                <w:szCs w:val="18"/>
                <w:lang w:val="ru-RU"/>
              </w:rPr>
              <w:t>предусмотрен</w:t>
            </w:r>
            <w:r w:rsidRPr="007825E7">
              <w:rPr>
                <w:sz w:val="18"/>
                <w:szCs w:val="18"/>
                <w:lang w:val="ru-RU"/>
              </w:rPr>
              <w:t>ные пунктами 2.17, 2.19</w:t>
            </w:r>
          </w:p>
          <w:p w:rsidR="007825E7" w:rsidRPr="007825E7" w:rsidRDefault="007825E7" w:rsidP="00E14CC0">
            <w:pPr>
              <w:pStyle w:val="TableParagraph"/>
              <w:ind w:left="105"/>
              <w:rPr>
                <w:sz w:val="18"/>
                <w:szCs w:val="18"/>
              </w:rPr>
            </w:pPr>
            <w:r w:rsidRPr="007825E7">
              <w:rPr>
                <w:spacing w:val="-2"/>
                <w:sz w:val="18"/>
                <w:szCs w:val="18"/>
              </w:rPr>
              <w:t>Административного регламента</w:t>
            </w:r>
          </w:p>
        </w:tc>
        <w:tc>
          <w:tcPr>
            <w:tcW w:w="2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38" w:right="37"/>
              <w:rPr>
                <w:sz w:val="18"/>
                <w:szCs w:val="18"/>
                <w:lang w:val="ru-RU"/>
              </w:rPr>
            </w:pPr>
            <w:r w:rsidRPr="007825E7">
              <w:rPr>
                <w:sz w:val="18"/>
                <w:szCs w:val="18"/>
                <w:lang w:val="ru-RU"/>
              </w:rPr>
              <w:t xml:space="preserve">Проект результата </w:t>
            </w:r>
            <w:r w:rsidRPr="007825E7">
              <w:rPr>
                <w:spacing w:val="-2"/>
                <w:sz w:val="18"/>
                <w:szCs w:val="18"/>
                <w:lang w:val="ru-RU"/>
              </w:rPr>
              <w:t xml:space="preserve">предоставления </w:t>
            </w:r>
            <w:r w:rsidRPr="007825E7">
              <w:rPr>
                <w:sz w:val="18"/>
                <w:szCs w:val="18"/>
                <w:lang w:val="ru-RU"/>
              </w:rPr>
              <w:t>услуги, согласно приложению№1,№2,</w:t>
            </w:r>
          </w:p>
          <w:p w:rsidR="007825E7" w:rsidRPr="007825E7" w:rsidRDefault="007825E7" w:rsidP="007825E7">
            <w:pPr>
              <w:pStyle w:val="TableParagraph"/>
              <w:ind w:left="138"/>
              <w:rPr>
                <w:sz w:val="18"/>
                <w:szCs w:val="18"/>
              </w:rPr>
            </w:pPr>
            <w:r w:rsidRPr="007825E7">
              <w:rPr>
                <w:sz w:val="18"/>
                <w:szCs w:val="18"/>
              </w:rPr>
              <w:t>№ 3,№ 4</w:t>
            </w:r>
            <w:r w:rsidR="00D75F3B">
              <w:rPr>
                <w:sz w:val="18"/>
                <w:szCs w:val="18"/>
                <w:lang w:val="ru-RU"/>
              </w:rPr>
              <w:t xml:space="preserve"> </w:t>
            </w:r>
            <w:r w:rsidRPr="007825E7">
              <w:rPr>
                <w:sz w:val="18"/>
                <w:szCs w:val="18"/>
              </w:rPr>
              <w:t xml:space="preserve">к </w:t>
            </w:r>
            <w:r w:rsidRPr="007825E7">
              <w:rPr>
                <w:spacing w:val="-2"/>
                <w:sz w:val="18"/>
                <w:szCs w:val="18"/>
              </w:rPr>
              <w:t>Административному регламенту</w:t>
            </w:r>
          </w:p>
        </w:tc>
      </w:tr>
      <w:tr w:rsidR="007825E7" w:rsidRPr="007825E7" w:rsidTr="00D75F3B">
        <w:trPr>
          <w:trHeight w:val="275"/>
        </w:trPr>
        <w:tc>
          <w:tcPr>
            <w:tcW w:w="15472" w:type="dxa"/>
            <w:gridSpan w:val="15"/>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6794"/>
              <w:rPr>
                <w:sz w:val="18"/>
                <w:szCs w:val="18"/>
              </w:rPr>
            </w:pPr>
            <w:r w:rsidRPr="007825E7">
              <w:rPr>
                <w:sz w:val="18"/>
                <w:szCs w:val="18"/>
              </w:rPr>
              <w:t>4.Принятие</w:t>
            </w:r>
            <w:r w:rsidR="00E14CC0">
              <w:rPr>
                <w:sz w:val="18"/>
                <w:szCs w:val="18"/>
                <w:lang w:val="ru-RU"/>
              </w:rPr>
              <w:t xml:space="preserve"> </w:t>
            </w:r>
            <w:r w:rsidRPr="007825E7">
              <w:rPr>
                <w:spacing w:val="-2"/>
                <w:sz w:val="18"/>
                <w:szCs w:val="18"/>
              </w:rPr>
              <w:t>решения</w:t>
            </w:r>
          </w:p>
        </w:tc>
      </w:tr>
      <w:tr w:rsidR="00372D1D" w:rsidRPr="007825E7" w:rsidTr="00D75F3B">
        <w:trPr>
          <w:trHeight w:val="992"/>
        </w:trPr>
        <w:tc>
          <w:tcPr>
            <w:tcW w:w="2233" w:type="dxa"/>
            <w:vMerge w:val="restart"/>
            <w:tcBorders>
              <w:top w:val="single" w:sz="4" w:space="0" w:color="000000"/>
              <w:left w:val="single" w:sz="4" w:space="0" w:color="000000"/>
              <w:right w:val="single" w:sz="4" w:space="0" w:color="000000"/>
            </w:tcBorders>
          </w:tcPr>
          <w:p w:rsidR="00372D1D" w:rsidRPr="007825E7" w:rsidRDefault="00372D1D" w:rsidP="007825E7">
            <w:pPr>
              <w:pStyle w:val="TableParagraph"/>
              <w:ind w:left="141" w:right="184"/>
              <w:rPr>
                <w:sz w:val="18"/>
                <w:szCs w:val="18"/>
              </w:rPr>
            </w:pPr>
            <w:r w:rsidRPr="007825E7">
              <w:rPr>
                <w:sz w:val="18"/>
                <w:szCs w:val="18"/>
                <w:lang w:val="ru-RU"/>
              </w:rPr>
              <w:t xml:space="preserve">Проект результата </w:t>
            </w:r>
            <w:r w:rsidRPr="007825E7">
              <w:rPr>
                <w:spacing w:val="-2"/>
                <w:sz w:val="18"/>
                <w:szCs w:val="18"/>
                <w:lang w:val="ru-RU"/>
              </w:rPr>
              <w:t xml:space="preserve">предоставления </w:t>
            </w:r>
            <w:r w:rsidRPr="007825E7">
              <w:rPr>
                <w:sz w:val="18"/>
                <w:szCs w:val="18"/>
                <w:lang w:val="ru-RU"/>
              </w:rPr>
              <w:t xml:space="preserve">услуги, согласно приложению </w:t>
            </w:r>
            <w:r w:rsidRPr="007825E7">
              <w:rPr>
                <w:sz w:val="18"/>
                <w:szCs w:val="18"/>
              </w:rPr>
              <w:t>№1,</w:t>
            </w:r>
          </w:p>
          <w:p w:rsidR="00372D1D" w:rsidRPr="007825E7" w:rsidRDefault="00372D1D" w:rsidP="007825E7">
            <w:pPr>
              <w:pStyle w:val="TableParagraph"/>
              <w:ind w:left="141" w:right="107"/>
              <w:rPr>
                <w:sz w:val="18"/>
                <w:szCs w:val="18"/>
              </w:rPr>
            </w:pPr>
            <w:r w:rsidRPr="007825E7">
              <w:rPr>
                <w:sz w:val="18"/>
                <w:szCs w:val="18"/>
              </w:rPr>
              <w:lastRenderedPageBreak/>
              <w:t xml:space="preserve">№ 2, № 3, № 4к </w:t>
            </w:r>
            <w:r w:rsidRPr="007825E7">
              <w:rPr>
                <w:spacing w:val="-2"/>
                <w:sz w:val="18"/>
                <w:szCs w:val="18"/>
              </w:rPr>
              <w:t>Административно</w:t>
            </w:r>
            <w:r w:rsidRPr="007825E7">
              <w:rPr>
                <w:sz w:val="18"/>
                <w:szCs w:val="18"/>
              </w:rPr>
              <w:t>му регламенту</w:t>
            </w:r>
          </w:p>
        </w:tc>
        <w:tc>
          <w:tcPr>
            <w:tcW w:w="3213" w:type="dxa"/>
            <w:gridSpan w:val="2"/>
            <w:tcBorders>
              <w:top w:val="single" w:sz="4" w:space="0" w:color="000000"/>
              <w:left w:val="single" w:sz="4" w:space="0" w:color="000000"/>
              <w:bottom w:val="single" w:sz="4" w:space="0" w:color="000000"/>
              <w:right w:val="single" w:sz="4" w:space="0" w:color="000000"/>
            </w:tcBorders>
          </w:tcPr>
          <w:p w:rsidR="00372D1D" w:rsidRPr="007825E7" w:rsidRDefault="00372D1D" w:rsidP="007825E7">
            <w:pPr>
              <w:pStyle w:val="TableParagraph"/>
              <w:ind w:left="107"/>
              <w:rPr>
                <w:sz w:val="18"/>
                <w:szCs w:val="18"/>
                <w:lang w:val="ru-RU"/>
              </w:rPr>
            </w:pPr>
            <w:r w:rsidRPr="007825E7">
              <w:rPr>
                <w:sz w:val="18"/>
                <w:szCs w:val="18"/>
                <w:lang w:val="ru-RU"/>
              </w:rPr>
              <w:lastRenderedPageBreak/>
              <w:t xml:space="preserve">Принятие решения о </w:t>
            </w:r>
            <w:r w:rsidRPr="007825E7">
              <w:rPr>
                <w:spacing w:val="-2"/>
                <w:sz w:val="18"/>
                <w:szCs w:val="18"/>
                <w:lang w:val="ru-RU"/>
              </w:rPr>
              <w:t xml:space="preserve">предоставления государственной </w:t>
            </w:r>
            <w:r w:rsidRPr="007825E7">
              <w:rPr>
                <w:sz w:val="18"/>
                <w:szCs w:val="18"/>
                <w:lang w:val="ru-RU"/>
              </w:rPr>
              <w:t xml:space="preserve">(муниципальной)услуги или об отказе в предоставлении </w:t>
            </w:r>
            <w:r w:rsidRPr="007825E7">
              <w:rPr>
                <w:spacing w:val="-2"/>
                <w:sz w:val="18"/>
                <w:szCs w:val="18"/>
                <w:lang w:val="ru-RU"/>
              </w:rPr>
              <w:t>услуги</w:t>
            </w:r>
          </w:p>
        </w:tc>
        <w:tc>
          <w:tcPr>
            <w:tcW w:w="1656" w:type="dxa"/>
            <w:gridSpan w:val="2"/>
            <w:vMerge w:val="restart"/>
            <w:tcBorders>
              <w:top w:val="single" w:sz="4" w:space="0" w:color="000000"/>
              <w:left w:val="single" w:sz="4" w:space="0" w:color="000000"/>
              <w:right w:val="single" w:sz="4" w:space="0" w:color="000000"/>
            </w:tcBorders>
          </w:tcPr>
          <w:p w:rsidR="00372D1D" w:rsidRPr="007825E7" w:rsidRDefault="00372D1D" w:rsidP="007825E7">
            <w:pPr>
              <w:pStyle w:val="TableParagraph"/>
              <w:ind w:left="106" w:right="397"/>
              <w:rPr>
                <w:sz w:val="18"/>
                <w:szCs w:val="18"/>
              </w:rPr>
            </w:pPr>
            <w:r w:rsidRPr="007825E7">
              <w:rPr>
                <w:sz w:val="18"/>
                <w:szCs w:val="18"/>
              </w:rPr>
              <w:t>15</w:t>
            </w:r>
            <w:r w:rsidR="00E14CC0">
              <w:rPr>
                <w:sz w:val="18"/>
                <w:szCs w:val="18"/>
                <w:lang w:val="ru-RU"/>
              </w:rPr>
              <w:t xml:space="preserve"> </w:t>
            </w:r>
            <w:r w:rsidRPr="007825E7">
              <w:rPr>
                <w:sz w:val="18"/>
                <w:szCs w:val="18"/>
              </w:rPr>
              <w:t xml:space="preserve">рабочих </w:t>
            </w:r>
            <w:r w:rsidRPr="007825E7">
              <w:rPr>
                <w:spacing w:val="-4"/>
                <w:sz w:val="18"/>
                <w:szCs w:val="18"/>
              </w:rPr>
              <w:t>дней</w:t>
            </w:r>
          </w:p>
        </w:tc>
        <w:tc>
          <w:tcPr>
            <w:tcW w:w="2109" w:type="dxa"/>
            <w:gridSpan w:val="2"/>
            <w:vMerge w:val="restart"/>
            <w:tcBorders>
              <w:top w:val="single" w:sz="4" w:space="0" w:color="000000"/>
              <w:left w:val="single" w:sz="4" w:space="0" w:color="000000"/>
              <w:right w:val="single" w:sz="4" w:space="0" w:color="000000"/>
            </w:tcBorders>
          </w:tcPr>
          <w:p w:rsidR="00372D1D" w:rsidRPr="007825E7" w:rsidRDefault="00372D1D" w:rsidP="007825E7">
            <w:pPr>
              <w:pStyle w:val="TableParagraph"/>
              <w:ind w:left="106" w:right="107"/>
              <w:rPr>
                <w:sz w:val="18"/>
                <w:szCs w:val="18"/>
                <w:lang w:val="ru-RU"/>
              </w:rPr>
            </w:pPr>
            <w:r w:rsidRPr="007825E7">
              <w:rPr>
                <w:spacing w:val="-2"/>
                <w:sz w:val="18"/>
                <w:szCs w:val="18"/>
                <w:lang w:val="ru-RU"/>
              </w:rPr>
              <w:t xml:space="preserve">должностное </w:t>
            </w:r>
            <w:r w:rsidRPr="007825E7">
              <w:rPr>
                <w:spacing w:val="-4"/>
                <w:sz w:val="18"/>
                <w:szCs w:val="18"/>
                <w:lang w:val="ru-RU"/>
              </w:rPr>
              <w:t xml:space="preserve">лицо </w:t>
            </w:r>
            <w:r w:rsidRPr="007825E7">
              <w:rPr>
                <w:spacing w:val="-2"/>
                <w:sz w:val="18"/>
                <w:szCs w:val="18"/>
                <w:lang w:val="ru-RU"/>
              </w:rPr>
              <w:t xml:space="preserve">Уполномоченного органа, </w:t>
            </w:r>
            <w:r w:rsidRPr="007825E7">
              <w:rPr>
                <w:sz w:val="18"/>
                <w:szCs w:val="18"/>
                <w:lang w:val="ru-RU"/>
              </w:rPr>
              <w:t xml:space="preserve">ответственное за </w:t>
            </w:r>
            <w:r w:rsidRPr="007825E7">
              <w:rPr>
                <w:spacing w:val="-2"/>
                <w:sz w:val="18"/>
                <w:szCs w:val="18"/>
                <w:lang w:val="ru-RU"/>
              </w:rPr>
              <w:t xml:space="preserve">предоставление </w:t>
            </w:r>
            <w:r w:rsidRPr="007825E7">
              <w:rPr>
                <w:spacing w:val="-2"/>
                <w:sz w:val="18"/>
                <w:szCs w:val="18"/>
                <w:lang w:val="ru-RU"/>
              </w:rPr>
              <w:lastRenderedPageBreak/>
              <w:t xml:space="preserve">государственной </w:t>
            </w:r>
            <w:r w:rsidRPr="007825E7">
              <w:rPr>
                <w:sz w:val="18"/>
                <w:szCs w:val="18"/>
                <w:lang w:val="ru-RU"/>
              </w:rPr>
              <w:t xml:space="preserve">(муниципальной) </w:t>
            </w:r>
            <w:r w:rsidRPr="007825E7">
              <w:rPr>
                <w:spacing w:val="-2"/>
                <w:sz w:val="18"/>
                <w:szCs w:val="18"/>
                <w:lang w:val="ru-RU"/>
              </w:rPr>
              <w:t xml:space="preserve">услуги; Руководитель Уполномоченного </w:t>
            </w:r>
            <w:r w:rsidRPr="007825E7">
              <w:rPr>
                <w:sz w:val="18"/>
                <w:szCs w:val="18"/>
                <w:lang w:val="ru-RU"/>
              </w:rPr>
              <w:t xml:space="preserve">органа)или иное </w:t>
            </w:r>
            <w:r w:rsidRPr="007825E7">
              <w:rPr>
                <w:spacing w:val="-2"/>
                <w:sz w:val="18"/>
                <w:szCs w:val="18"/>
                <w:lang w:val="ru-RU"/>
              </w:rPr>
              <w:t>уполномоченное</w:t>
            </w:r>
          </w:p>
          <w:p w:rsidR="00372D1D" w:rsidRPr="007825E7" w:rsidRDefault="00372D1D" w:rsidP="007825E7">
            <w:pPr>
              <w:pStyle w:val="TableParagraph"/>
              <w:ind w:left="106"/>
              <w:rPr>
                <w:sz w:val="18"/>
                <w:szCs w:val="18"/>
              </w:rPr>
            </w:pPr>
            <w:r w:rsidRPr="007825E7">
              <w:rPr>
                <w:sz w:val="18"/>
                <w:szCs w:val="18"/>
              </w:rPr>
              <w:t xml:space="preserve">им </w:t>
            </w:r>
            <w:r w:rsidRPr="007825E7">
              <w:rPr>
                <w:spacing w:val="-4"/>
                <w:sz w:val="18"/>
                <w:szCs w:val="18"/>
              </w:rPr>
              <w:t>лицо</w:t>
            </w:r>
          </w:p>
        </w:tc>
        <w:tc>
          <w:tcPr>
            <w:tcW w:w="2024" w:type="dxa"/>
            <w:gridSpan w:val="3"/>
            <w:vMerge w:val="restart"/>
            <w:tcBorders>
              <w:top w:val="single" w:sz="4" w:space="0" w:color="000000"/>
              <w:left w:val="single" w:sz="4" w:space="0" w:color="000000"/>
              <w:right w:val="single" w:sz="4" w:space="0" w:color="000000"/>
            </w:tcBorders>
          </w:tcPr>
          <w:p w:rsidR="00372D1D" w:rsidRPr="007825E7" w:rsidRDefault="00372D1D" w:rsidP="007825E7">
            <w:pPr>
              <w:pStyle w:val="TableParagraph"/>
              <w:ind w:left="106" w:right="111"/>
              <w:rPr>
                <w:sz w:val="18"/>
                <w:szCs w:val="18"/>
              </w:rPr>
            </w:pPr>
            <w:r w:rsidRPr="007825E7">
              <w:rPr>
                <w:spacing w:val="-2"/>
                <w:sz w:val="18"/>
                <w:szCs w:val="18"/>
              </w:rPr>
              <w:lastRenderedPageBreak/>
              <w:t>Уполномоченны</w:t>
            </w:r>
            <w:r w:rsidRPr="007825E7">
              <w:rPr>
                <w:sz w:val="18"/>
                <w:szCs w:val="18"/>
              </w:rPr>
              <w:t>й орган) / ГИС</w:t>
            </w:r>
          </w:p>
        </w:tc>
        <w:tc>
          <w:tcPr>
            <w:tcW w:w="1758" w:type="dxa"/>
            <w:gridSpan w:val="4"/>
            <w:vMerge w:val="restart"/>
            <w:tcBorders>
              <w:top w:val="single" w:sz="4" w:space="0" w:color="000000"/>
              <w:left w:val="single" w:sz="4" w:space="0" w:color="000000"/>
              <w:right w:val="single" w:sz="4" w:space="0" w:color="000000"/>
            </w:tcBorders>
          </w:tcPr>
          <w:p w:rsidR="00372D1D" w:rsidRPr="007825E7" w:rsidRDefault="00372D1D" w:rsidP="007825E7">
            <w:pPr>
              <w:pStyle w:val="TableParagraph"/>
              <w:ind w:left="105"/>
              <w:rPr>
                <w:sz w:val="18"/>
                <w:szCs w:val="18"/>
              </w:rPr>
            </w:pPr>
            <w:r w:rsidRPr="007825E7">
              <w:rPr>
                <w:spacing w:val="-10"/>
                <w:sz w:val="18"/>
                <w:szCs w:val="18"/>
              </w:rPr>
              <w:t>–</w:t>
            </w:r>
          </w:p>
        </w:tc>
        <w:tc>
          <w:tcPr>
            <w:tcW w:w="2479" w:type="dxa"/>
            <w:vMerge w:val="restart"/>
            <w:tcBorders>
              <w:top w:val="single" w:sz="4" w:space="0" w:color="000000"/>
              <w:left w:val="single" w:sz="4" w:space="0" w:color="000000"/>
              <w:right w:val="single" w:sz="4" w:space="0" w:color="000000"/>
            </w:tcBorders>
          </w:tcPr>
          <w:p w:rsidR="00372D1D" w:rsidRPr="007825E7" w:rsidRDefault="00372D1D" w:rsidP="00372D1D">
            <w:pPr>
              <w:pStyle w:val="TableParagraph"/>
              <w:tabs>
                <w:tab w:val="left" w:pos="66"/>
                <w:tab w:val="left" w:pos="208"/>
                <w:tab w:val="left" w:pos="2288"/>
              </w:tabs>
              <w:ind w:left="104" w:right="98"/>
              <w:rPr>
                <w:sz w:val="18"/>
                <w:szCs w:val="18"/>
                <w:lang w:val="ru-RU"/>
              </w:rPr>
            </w:pPr>
            <w:r w:rsidRPr="007825E7">
              <w:rPr>
                <w:spacing w:val="-2"/>
                <w:sz w:val="18"/>
                <w:szCs w:val="18"/>
                <w:lang w:val="ru-RU"/>
              </w:rPr>
              <w:t>Результат предоставления государственной (муниципальной) услуги</w:t>
            </w:r>
            <w:r w:rsidRPr="007825E7">
              <w:rPr>
                <w:sz w:val="18"/>
                <w:szCs w:val="18"/>
                <w:lang w:val="ru-RU"/>
              </w:rPr>
              <w:tab/>
            </w:r>
            <w:r w:rsidRPr="007825E7">
              <w:rPr>
                <w:spacing w:val="-6"/>
                <w:sz w:val="18"/>
                <w:szCs w:val="18"/>
                <w:lang w:val="ru-RU"/>
              </w:rPr>
              <w:t>по</w:t>
            </w:r>
            <w:r>
              <w:rPr>
                <w:spacing w:val="-6"/>
                <w:sz w:val="18"/>
                <w:szCs w:val="18"/>
                <w:lang w:val="ru-RU"/>
              </w:rPr>
              <w:t xml:space="preserve"> </w:t>
            </w:r>
            <w:r w:rsidRPr="007825E7">
              <w:rPr>
                <w:spacing w:val="-4"/>
                <w:sz w:val="18"/>
                <w:szCs w:val="18"/>
                <w:lang w:val="ru-RU"/>
              </w:rPr>
              <w:t xml:space="preserve">форме </w:t>
            </w:r>
            <w:r w:rsidRPr="007825E7">
              <w:rPr>
                <w:spacing w:val="-2"/>
                <w:sz w:val="18"/>
                <w:szCs w:val="18"/>
                <w:lang w:val="ru-RU"/>
              </w:rPr>
              <w:t>приведенной</w:t>
            </w:r>
            <w:r w:rsidRPr="007825E7">
              <w:rPr>
                <w:sz w:val="18"/>
                <w:szCs w:val="18"/>
                <w:lang w:val="ru-RU"/>
              </w:rPr>
              <w:tab/>
            </w:r>
            <w:r w:rsidRPr="007825E7">
              <w:rPr>
                <w:sz w:val="18"/>
                <w:szCs w:val="18"/>
                <w:lang w:val="ru-RU"/>
              </w:rPr>
              <w:lastRenderedPageBreak/>
              <w:tab/>
            </w:r>
            <w:r w:rsidRPr="007825E7">
              <w:rPr>
                <w:spacing w:val="-10"/>
                <w:sz w:val="18"/>
                <w:szCs w:val="18"/>
                <w:lang w:val="ru-RU"/>
              </w:rPr>
              <w:t xml:space="preserve">в </w:t>
            </w:r>
            <w:r w:rsidRPr="007825E7">
              <w:rPr>
                <w:sz w:val="18"/>
                <w:szCs w:val="18"/>
                <w:lang w:val="ru-RU"/>
              </w:rPr>
              <w:t>приложении№1,№</w:t>
            </w:r>
            <w:r w:rsidRPr="007825E7">
              <w:rPr>
                <w:spacing w:val="-5"/>
                <w:sz w:val="18"/>
                <w:szCs w:val="18"/>
                <w:lang w:val="ru-RU"/>
              </w:rPr>
              <w:t>2,</w:t>
            </w:r>
          </w:p>
          <w:p w:rsidR="00372D1D" w:rsidRPr="007825E7" w:rsidRDefault="00372D1D" w:rsidP="00372D1D">
            <w:pPr>
              <w:pStyle w:val="TableParagraph"/>
              <w:tabs>
                <w:tab w:val="left" w:pos="687"/>
                <w:tab w:val="left" w:pos="1222"/>
                <w:tab w:val="left" w:pos="1807"/>
                <w:tab w:val="left" w:pos="2283"/>
              </w:tabs>
              <w:ind w:left="104" w:right="100"/>
              <w:rPr>
                <w:sz w:val="18"/>
                <w:szCs w:val="18"/>
                <w:lang w:val="ru-RU"/>
              </w:rPr>
            </w:pPr>
            <w:r w:rsidRPr="007825E7">
              <w:rPr>
                <w:spacing w:val="-10"/>
                <w:sz w:val="18"/>
                <w:szCs w:val="18"/>
                <w:lang w:val="ru-RU"/>
              </w:rPr>
              <w:t>№</w:t>
            </w:r>
            <w:r w:rsidRPr="007825E7">
              <w:rPr>
                <w:sz w:val="18"/>
                <w:szCs w:val="18"/>
                <w:lang w:val="ru-RU"/>
              </w:rPr>
              <w:tab/>
            </w:r>
            <w:r w:rsidRPr="007825E7">
              <w:rPr>
                <w:spacing w:val="-6"/>
                <w:sz w:val="18"/>
                <w:szCs w:val="18"/>
                <w:lang w:val="ru-RU"/>
              </w:rPr>
              <w:t>3,</w:t>
            </w:r>
            <w:r w:rsidRPr="007825E7">
              <w:rPr>
                <w:sz w:val="18"/>
                <w:szCs w:val="18"/>
                <w:lang w:val="ru-RU"/>
              </w:rPr>
              <w:tab/>
            </w:r>
            <w:r w:rsidRPr="007825E7">
              <w:rPr>
                <w:spacing w:val="-10"/>
                <w:sz w:val="18"/>
                <w:szCs w:val="18"/>
                <w:lang w:val="ru-RU"/>
              </w:rPr>
              <w:t>№</w:t>
            </w:r>
            <w:r w:rsidRPr="007825E7">
              <w:rPr>
                <w:sz w:val="18"/>
                <w:szCs w:val="18"/>
                <w:lang w:val="ru-RU"/>
              </w:rPr>
              <w:tab/>
            </w:r>
            <w:r w:rsidRPr="007825E7">
              <w:rPr>
                <w:spacing w:val="-10"/>
                <w:sz w:val="18"/>
                <w:szCs w:val="18"/>
                <w:lang w:val="ru-RU"/>
              </w:rPr>
              <w:t>4</w:t>
            </w:r>
            <w:r w:rsidRPr="007825E7">
              <w:rPr>
                <w:sz w:val="18"/>
                <w:szCs w:val="18"/>
                <w:lang w:val="ru-RU"/>
              </w:rPr>
              <w:tab/>
            </w:r>
            <w:r w:rsidRPr="007825E7">
              <w:rPr>
                <w:spacing w:val="-10"/>
                <w:sz w:val="18"/>
                <w:szCs w:val="18"/>
                <w:lang w:val="ru-RU"/>
              </w:rPr>
              <w:t xml:space="preserve">к </w:t>
            </w:r>
            <w:r w:rsidRPr="007825E7">
              <w:rPr>
                <w:spacing w:val="-2"/>
                <w:sz w:val="18"/>
                <w:szCs w:val="18"/>
                <w:lang w:val="ru-RU"/>
              </w:rPr>
              <w:t>Административному регламенту, подписанные усиленной квалифицированной подписью</w:t>
            </w:r>
            <w:r>
              <w:rPr>
                <w:spacing w:val="-2"/>
                <w:sz w:val="18"/>
                <w:szCs w:val="18"/>
                <w:lang w:val="ru-RU"/>
              </w:rPr>
              <w:t xml:space="preserve">  </w:t>
            </w:r>
            <w:r w:rsidRPr="007825E7">
              <w:rPr>
                <w:spacing w:val="-2"/>
                <w:sz w:val="18"/>
                <w:szCs w:val="18"/>
                <w:lang w:val="ru-RU"/>
              </w:rPr>
              <w:t>руководителем Уполномоченного органа</w:t>
            </w:r>
            <w:r>
              <w:rPr>
                <w:sz w:val="18"/>
                <w:szCs w:val="18"/>
                <w:lang w:val="ru-RU"/>
              </w:rPr>
              <w:t xml:space="preserve"> </w:t>
            </w:r>
            <w:r w:rsidRPr="007825E7">
              <w:rPr>
                <w:spacing w:val="-4"/>
                <w:sz w:val="18"/>
                <w:szCs w:val="18"/>
                <w:lang w:val="ru-RU"/>
              </w:rPr>
              <w:t>или</w:t>
            </w:r>
            <w:r w:rsidRPr="007825E7">
              <w:rPr>
                <w:sz w:val="18"/>
                <w:szCs w:val="18"/>
                <w:lang w:val="ru-RU"/>
              </w:rPr>
              <w:tab/>
            </w:r>
            <w:r w:rsidRPr="007825E7">
              <w:rPr>
                <w:spacing w:val="-4"/>
                <w:sz w:val="18"/>
                <w:szCs w:val="18"/>
                <w:lang w:val="ru-RU"/>
              </w:rPr>
              <w:t xml:space="preserve">иного </w:t>
            </w:r>
            <w:r w:rsidRPr="007825E7">
              <w:rPr>
                <w:sz w:val="18"/>
                <w:szCs w:val="18"/>
                <w:lang w:val="ru-RU"/>
              </w:rPr>
              <w:t xml:space="preserve">уполномоченного им </w:t>
            </w:r>
            <w:r w:rsidRPr="007825E7">
              <w:rPr>
                <w:spacing w:val="-4"/>
                <w:sz w:val="18"/>
                <w:szCs w:val="18"/>
                <w:lang w:val="ru-RU"/>
              </w:rPr>
              <w:t>лица</w:t>
            </w:r>
          </w:p>
        </w:tc>
      </w:tr>
      <w:tr w:rsidR="00372D1D" w:rsidRPr="007825E7" w:rsidTr="00D75F3B">
        <w:trPr>
          <w:trHeight w:val="1971"/>
        </w:trPr>
        <w:tc>
          <w:tcPr>
            <w:tcW w:w="2233" w:type="dxa"/>
            <w:vMerge/>
            <w:tcBorders>
              <w:left w:val="single" w:sz="4" w:space="0" w:color="000000"/>
              <w:bottom w:val="single" w:sz="4" w:space="0" w:color="000000"/>
              <w:right w:val="single" w:sz="4" w:space="0" w:color="000000"/>
            </w:tcBorders>
          </w:tcPr>
          <w:p w:rsidR="00372D1D" w:rsidRPr="007825E7" w:rsidRDefault="00372D1D" w:rsidP="007825E7">
            <w:pPr>
              <w:rPr>
                <w:rFonts w:ascii="Times New Roman" w:hAnsi="Times New Roman" w:cs="Times New Roman"/>
                <w:sz w:val="18"/>
                <w:szCs w:val="18"/>
                <w:lang w:val="ru-RU"/>
              </w:rPr>
            </w:pPr>
          </w:p>
        </w:tc>
        <w:tc>
          <w:tcPr>
            <w:tcW w:w="3213" w:type="dxa"/>
            <w:gridSpan w:val="2"/>
            <w:tcBorders>
              <w:top w:val="single" w:sz="4" w:space="0" w:color="000000"/>
              <w:left w:val="single" w:sz="4" w:space="0" w:color="000000"/>
              <w:bottom w:val="single" w:sz="4" w:space="0" w:color="000000"/>
              <w:right w:val="single" w:sz="4" w:space="0" w:color="000000"/>
            </w:tcBorders>
          </w:tcPr>
          <w:p w:rsidR="00372D1D" w:rsidRPr="007825E7" w:rsidRDefault="00372D1D" w:rsidP="007825E7">
            <w:pPr>
              <w:pStyle w:val="TableParagraph"/>
              <w:ind w:left="107"/>
              <w:rPr>
                <w:sz w:val="18"/>
                <w:szCs w:val="18"/>
                <w:lang w:val="ru-RU"/>
              </w:rPr>
            </w:pPr>
            <w:r w:rsidRPr="007825E7">
              <w:rPr>
                <w:sz w:val="18"/>
                <w:szCs w:val="18"/>
                <w:lang w:val="ru-RU"/>
              </w:rPr>
              <w:t xml:space="preserve">Формирование решения о </w:t>
            </w:r>
            <w:r w:rsidRPr="007825E7">
              <w:rPr>
                <w:spacing w:val="-2"/>
                <w:sz w:val="18"/>
                <w:szCs w:val="18"/>
                <w:lang w:val="ru-RU"/>
              </w:rPr>
              <w:t xml:space="preserve">предоставлении государственной </w:t>
            </w:r>
            <w:r w:rsidRPr="007825E7">
              <w:rPr>
                <w:sz w:val="18"/>
                <w:szCs w:val="18"/>
                <w:lang w:val="ru-RU"/>
              </w:rPr>
              <w:t>(муниципальной)</w:t>
            </w:r>
            <w:r w:rsidR="00E14CC0">
              <w:rPr>
                <w:sz w:val="18"/>
                <w:szCs w:val="18"/>
                <w:lang w:val="ru-RU"/>
              </w:rPr>
              <w:t xml:space="preserve"> </w:t>
            </w:r>
            <w:r w:rsidRPr="007825E7">
              <w:rPr>
                <w:sz w:val="18"/>
                <w:szCs w:val="18"/>
                <w:lang w:val="ru-RU"/>
              </w:rPr>
              <w:t xml:space="preserve">услуги или об отказе в предоставлении </w:t>
            </w:r>
            <w:r w:rsidRPr="007825E7">
              <w:rPr>
                <w:spacing w:val="-2"/>
                <w:sz w:val="18"/>
                <w:szCs w:val="18"/>
                <w:lang w:val="ru-RU"/>
              </w:rPr>
              <w:t xml:space="preserve">государственной </w:t>
            </w:r>
            <w:r w:rsidRPr="007825E7">
              <w:rPr>
                <w:sz w:val="18"/>
                <w:szCs w:val="18"/>
                <w:lang w:val="ru-RU"/>
              </w:rPr>
              <w:t>(муниципальной) услуги</w:t>
            </w:r>
          </w:p>
        </w:tc>
        <w:tc>
          <w:tcPr>
            <w:tcW w:w="1656" w:type="dxa"/>
            <w:gridSpan w:val="2"/>
            <w:vMerge/>
            <w:tcBorders>
              <w:left w:val="single" w:sz="4" w:space="0" w:color="000000"/>
              <w:bottom w:val="single" w:sz="4" w:space="0" w:color="000000"/>
              <w:right w:val="single" w:sz="4" w:space="0" w:color="000000"/>
            </w:tcBorders>
          </w:tcPr>
          <w:p w:rsidR="00372D1D" w:rsidRPr="007825E7" w:rsidRDefault="00372D1D" w:rsidP="007825E7">
            <w:pPr>
              <w:rPr>
                <w:rFonts w:ascii="Times New Roman" w:hAnsi="Times New Roman" w:cs="Times New Roman"/>
                <w:sz w:val="18"/>
                <w:szCs w:val="18"/>
                <w:lang w:val="ru-RU"/>
              </w:rPr>
            </w:pPr>
          </w:p>
        </w:tc>
        <w:tc>
          <w:tcPr>
            <w:tcW w:w="2109" w:type="dxa"/>
            <w:gridSpan w:val="2"/>
            <w:vMerge/>
            <w:tcBorders>
              <w:left w:val="single" w:sz="4" w:space="0" w:color="000000"/>
              <w:bottom w:val="single" w:sz="4" w:space="0" w:color="000000"/>
              <w:right w:val="single" w:sz="4" w:space="0" w:color="000000"/>
            </w:tcBorders>
          </w:tcPr>
          <w:p w:rsidR="00372D1D" w:rsidRPr="007825E7" w:rsidRDefault="00372D1D" w:rsidP="007825E7">
            <w:pPr>
              <w:rPr>
                <w:rFonts w:ascii="Times New Roman" w:hAnsi="Times New Roman" w:cs="Times New Roman"/>
                <w:sz w:val="18"/>
                <w:szCs w:val="18"/>
                <w:lang w:val="ru-RU"/>
              </w:rPr>
            </w:pPr>
          </w:p>
        </w:tc>
        <w:tc>
          <w:tcPr>
            <w:tcW w:w="2024" w:type="dxa"/>
            <w:gridSpan w:val="3"/>
            <w:vMerge/>
            <w:tcBorders>
              <w:left w:val="single" w:sz="4" w:space="0" w:color="000000"/>
              <w:bottom w:val="single" w:sz="4" w:space="0" w:color="000000"/>
              <w:right w:val="single" w:sz="4" w:space="0" w:color="000000"/>
            </w:tcBorders>
          </w:tcPr>
          <w:p w:rsidR="00372D1D" w:rsidRPr="007825E7" w:rsidRDefault="00372D1D" w:rsidP="007825E7">
            <w:pPr>
              <w:rPr>
                <w:rFonts w:ascii="Times New Roman" w:hAnsi="Times New Roman" w:cs="Times New Roman"/>
                <w:sz w:val="18"/>
                <w:szCs w:val="18"/>
                <w:lang w:val="ru-RU"/>
              </w:rPr>
            </w:pPr>
          </w:p>
        </w:tc>
        <w:tc>
          <w:tcPr>
            <w:tcW w:w="1758" w:type="dxa"/>
            <w:gridSpan w:val="4"/>
            <w:vMerge/>
            <w:tcBorders>
              <w:left w:val="single" w:sz="4" w:space="0" w:color="000000"/>
              <w:bottom w:val="single" w:sz="4" w:space="0" w:color="000000"/>
              <w:right w:val="single" w:sz="4" w:space="0" w:color="000000"/>
            </w:tcBorders>
          </w:tcPr>
          <w:p w:rsidR="00372D1D" w:rsidRPr="007825E7" w:rsidRDefault="00372D1D" w:rsidP="007825E7">
            <w:pPr>
              <w:pStyle w:val="TableParagraph"/>
              <w:rPr>
                <w:sz w:val="18"/>
                <w:szCs w:val="18"/>
                <w:lang w:val="ru-RU"/>
              </w:rPr>
            </w:pPr>
          </w:p>
        </w:tc>
        <w:tc>
          <w:tcPr>
            <w:tcW w:w="2479" w:type="dxa"/>
            <w:vMerge/>
            <w:tcBorders>
              <w:left w:val="single" w:sz="4" w:space="0" w:color="000000"/>
              <w:bottom w:val="single" w:sz="4" w:space="0" w:color="000000"/>
              <w:right w:val="single" w:sz="4" w:space="0" w:color="000000"/>
            </w:tcBorders>
          </w:tcPr>
          <w:p w:rsidR="00372D1D" w:rsidRPr="007825E7" w:rsidRDefault="00372D1D" w:rsidP="007825E7">
            <w:pPr>
              <w:pStyle w:val="TableParagraph"/>
              <w:tabs>
                <w:tab w:val="left" w:pos="1106"/>
                <w:tab w:val="left" w:pos="1806"/>
              </w:tabs>
              <w:ind w:left="104" w:right="99"/>
              <w:rPr>
                <w:sz w:val="18"/>
                <w:szCs w:val="18"/>
                <w:lang w:val="ru-RU"/>
              </w:rPr>
            </w:pPr>
          </w:p>
        </w:tc>
      </w:tr>
      <w:tr w:rsidR="007825E7" w:rsidRPr="007825E7" w:rsidTr="00D75F3B">
        <w:trPr>
          <w:trHeight w:val="276"/>
        </w:trPr>
        <w:tc>
          <w:tcPr>
            <w:tcW w:w="15472" w:type="dxa"/>
            <w:gridSpan w:val="15"/>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6789"/>
              <w:rPr>
                <w:sz w:val="18"/>
                <w:szCs w:val="18"/>
              </w:rPr>
            </w:pPr>
            <w:r w:rsidRPr="007825E7">
              <w:rPr>
                <w:sz w:val="18"/>
                <w:szCs w:val="18"/>
              </w:rPr>
              <w:lastRenderedPageBreak/>
              <w:t>5.Выдача</w:t>
            </w:r>
            <w:r w:rsidRPr="007825E7">
              <w:rPr>
                <w:spacing w:val="-2"/>
                <w:sz w:val="18"/>
                <w:szCs w:val="18"/>
              </w:rPr>
              <w:t>результата</w:t>
            </w:r>
          </w:p>
        </w:tc>
      </w:tr>
      <w:tr w:rsidR="007825E7" w:rsidRPr="007825E7" w:rsidTr="00D75F3B">
        <w:trPr>
          <w:trHeight w:val="1973"/>
        </w:trPr>
        <w:tc>
          <w:tcPr>
            <w:tcW w:w="2233" w:type="dxa"/>
            <w:vMerge w:val="restart"/>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ight="132"/>
              <w:rPr>
                <w:sz w:val="18"/>
                <w:szCs w:val="18"/>
                <w:lang w:val="ru-RU"/>
              </w:rPr>
            </w:pPr>
            <w:r w:rsidRPr="007825E7">
              <w:rPr>
                <w:sz w:val="18"/>
                <w:szCs w:val="18"/>
                <w:lang w:val="ru-RU"/>
              </w:rPr>
              <w:t xml:space="preserve">формирование и </w:t>
            </w:r>
            <w:r w:rsidRPr="007825E7">
              <w:rPr>
                <w:spacing w:val="-2"/>
                <w:sz w:val="18"/>
                <w:szCs w:val="18"/>
                <w:lang w:val="ru-RU"/>
              </w:rPr>
              <w:t xml:space="preserve">регистрация результата государственной (муниципальной) </w:t>
            </w:r>
            <w:r w:rsidRPr="007825E7">
              <w:rPr>
                <w:sz w:val="18"/>
                <w:szCs w:val="18"/>
                <w:lang w:val="ru-RU"/>
              </w:rPr>
              <w:t xml:space="preserve">услуги, указанного в пунктах 2.5, 2.6 </w:t>
            </w:r>
            <w:r w:rsidRPr="007825E7">
              <w:rPr>
                <w:spacing w:val="-2"/>
                <w:sz w:val="18"/>
                <w:szCs w:val="18"/>
                <w:lang w:val="ru-RU"/>
              </w:rPr>
              <w:t>Административног</w:t>
            </w:r>
            <w:r w:rsidRPr="007825E7">
              <w:rPr>
                <w:sz w:val="18"/>
                <w:szCs w:val="18"/>
                <w:lang w:val="ru-RU"/>
              </w:rPr>
              <w:t xml:space="preserve">о регламента, в </w:t>
            </w:r>
            <w:r w:rsidRPr="007825E7">
              <w:rPr>
                <w:spacing w:val="-2"/>
                <w:sz w:val="18"/>
                <w:szCs w:val="18"/>
                <w:lang w:val="ru-RU"/>
              </w:rPr>
              <w:t xml:space="preserve">форме электронного </w:t>
            </w:r>
            <w:r w:rsidRPr="007825E7">
              <w:rPr>
                <w:sz w:val="18"/>
                <w:szCs w:val="18"/>
                <w:lang w:val="ru-RU"/>
              </w:rPr>
              <w:t>документа в ГИС</w:t>
            </w:r>
          </w:p>
        </w:tc>
        <w:tc>
          <w:tcPr>
            <w:tcW w:w="3213" w:type="dxa"/>
            <w:gridSpan w:val="2"/>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38" w:right="524"/>
              <w:rPr>
                <w:sz w:val="18"/>
                <w:szCs w:val="18"/>
                <w:lang w:val="ru-RU"/>
              </w:rPr>
            </w:pPr>
            <w:r w:rsidRPr="007825E7">
              <w:rPr>
                <w:sz w:val="18"/>
                <w:szCs w:val="18"/>
                <w:lang w:val="ru-RU"/>
              </w:rPr>
              <w:t xml:space="preserve">Регистрация результата </w:t>
            </w:r>
            <w:r w:rsidRPr="007825E7">
              <w:rPr>
                <w:spacing w:val="-2"/>
                <w:sz w:val="18"/>
                <w:szCs w:val="18"/>
                <w:lang w:val="ru-RU"/>
              </w:rPr>
              <w:t xml:space="preserve">предоставления государственной </w:t>
            </w:r>
            <w:r w:rsidRPr="007825E7">
              <w:rPr>
                <w:sz w:val="18"/>
                <w:szCs w:val="18"/>
                <w:lang w:val="ru-RU"/>
              </w:rPr>
              <w:t>(муниципальной)услуги</w:t>
            </w:r>
          </w:p>
        </w:tc>
        <w:tc>
          <w:tcPr>
            <w:tcW w:w="1663" w:type="dxa"/>
            <w:gridSpan w:val="3"/>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6" w:right="114"/>
              <w:rPr>
                <w:sz w:val="18"/>
                <w:szCs w:val="18"/>
                <w:lang w:val="ru-RU"/>
              </w:rPr>
            </w:pPr>
            <w:r w:rsidRPr="007825E7">
              <w:rPr>
                <w:spacing w:val="-4"/>
                <w:sz w:val="18"/>
                <w:szCs w:val="18"/>
                <w:lang w:val="ru-RU"/>
              </w:rPr>
              <w:t xml:space="preserve">после </w:t>
            </w:r>
            <w:r w:rsidRPr="007825E7">
              <w:rPr>
                <w:spacing w:val="-2"/>
                <w:sz w:val="18"/>
                <w:szCs w:val="18"/>
                <w:lang w:val="ru-RU"/>
              </w:rPr>
              <w:t xml:space="preserve">окончания процедуры принятия </w:t>
            </w:r>
            <w:r w:rsidRPr="007825E7">
              <w:rPr>
                <w:sz w:val="18"/>
                <w:szCs w:val="18"/>
                <w:lang w:val="ru-RU"/>
              </w:rPr>
              <w:t xml:space="preserve">решения (в общий срок </w:t>
            </w:r>
            <w:r w:rsidRPr="007825E7">
              <w:rPr>
                <w:spacing w:val="-2"/>
                <w:sz w:val="18"/>
                <w:szCs w:val="18"/>
                <w:lang w:val="ru-RU"/>
              </w:rPr>
              <w:t>предоставлен</w:t>
            </w:r>
            <w:r w:rsidRPr="007825E7">
              <w:rPr>
                <w:spacing w:val="-6"/>
                <w:sz w:val="18"/>
                <w:szCs w:val="18"/>
                <w:lang w:val="ru-RU"/>
              </w:rPr>
              <w:t xml:space="preserve">ия </w:t>
            </w:r>
            <w:r w:rsidRPr="007825E7">
              <w:rPr>
                <w:spacing w:val="-2"/>
                <w:sz w:val="18"/>
                <w:szCs w:val="18"/>
                <w:lang w:val="ru-RU"/>
              </w:rPr>
              <w:t>государствен</w:t>
            </w:r>
            <w:r w:rsidRPr="007825E7">
              <w:rPr>
                <w:spacing w:val="-4"/>
                <w:sz w:val="18"/>
                <w:szCs w:val="18"/>
                <w:lang w:val="ru-RU"/>
              </w:rPr>
              <w:t xml:space="preserve">ной </w:t>
            </w:r>
            <w:r w:rsidRPr="007825E7">
              <w:rPr>
                <w:spacing w:val="-2"/>
                <w:sz w:val="18"/>
                <w:szCs w:val="18"/>
                <w:lang w:val="ru-RU"/>
              </w:rPr>
              <w:t>(муниципаль</w:t>
            </w:r>
            <w:r w:rsidRPr="007825E7">
              <w:rPr>
                <w:sz w:val="18"/>
                <w:szCs w:val="18"/>
                <w:lang w:val="ru-RU"/>
              </w:rPr>
              <w:t>ной) услуги</w:t>
            </w:r>
          </w:p>
          <w:p w:rsidR="007825E7" w:rsidRPr="007825E7" w:rsidRDefault="007825E7" w:rsidP="007825E7">
            <w:pPr>
              <w:pStyle w:val="TableParagraph"/>
              <w:ind w:left="106" w:right="114"/>
              <w:rPr>
                <w:sz w:val="18"/>
                <w:szCs w:val="18"/>
              </w:rPr>
            </w:pPr>
            <w:r w:rsidRPr="007825E7">
              <w:rPr>
                <w:spacing w:val="-6"/>
                <w:sz w:val="18"/>
                <w:szCs w:val="18"/>
              </w:rPr>
              <w:t xml:space="preserve">не </w:t>
            </w:r>
            <w:r w:rsidRPr="007825E7">
              <w:rPr>
                <w:spacing w:val="-2"/>
                <w:sz w:val="18"/>
                <w:szCs w:val="18"/>
              </w:rPr>
              <w:t>включается)</w:t>
            </w:r>
          </w:p>
        </w:tc>
        <w:tc>
          <w:tcPr>
            <w:tcW w:w="2102"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6" w:right="107"/>
              <w:rPr>
                <w:sz w:val="18"/>
                <w:szCs w:val="18"/>
                <w:lang w:val="ru-RU"/>
              </w:rPr>
            </w:pPr>
            <w:r w:rsidRPr="007825E7">
              <w:rPr>
                <w:spacing w:val="-2"/>
                <w:sz w:val="18"/>
                <w:szCs w:val="18"/>
                <w:lang w:val="ru-RU"/>
              </w:rPr>
              <w:t xml:space="preserve">должностное </w:t>
            </w:r>
            <w:r w:rsidRPr="007825E7">
              <w:rPr>
                <w:spacing w:val="-4"/>
                <w:sz w:val="18"/>
                <w:szCs w:val="18"/>
                <w:lang w:val="ru-RU"/>
              </w:rPr>
              <w:t xml:space="preserve">лицо </w:t>
            </w:r>
            <w:r w:rsidRPr="007825E7">
              <w:rPr>
                <w:spacing w:val="-2"/>
                <w:sz w:val="18"/>
                <w:szCs w:val="18"/>
                <w:lang w:val="ru-RU"/>
              </w:rPr>
              <w:t xml:space="preserve">Уполномоченного органа, </w:t>
            </w:r>
            <w:r w:rsidRPr="007825E7">
              <w:rPr>
                <w:sz w:val="18"/>
                <w:szCs w:val="18"/>
                <w:lang w:val="ru-RU"/>
              </w:rPr>
              <w:t xml:space="preserve">ответственное за </w:t>
            </w:r>
            <w:r w:rsidRPr="007825E7">
              <w:rPr>
                <w:spacing w:val="-2"/>
                <w:sz w:val="18"/>
                <w:szCs w:val="18"/>
                <w:lang w:val="ru-RU"/>
              </w:rPr>
              <w:t>предоставление государственно (муниципальной) услуги</w:t>
            </w:r>
          </w:p>
        </w:tc>
        <w:tc>
          <w:tcPr>
            <w:tcW w:w="2024" w:type="dxa"/>
            <w:gridSpan w:val="3"/>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6" w:right="111"/>
              <w:rPr>
                <w:sz w:val="18"/>
                <w:szCs w:val="18"/>
              </w:rPr>
            </w:pPr>
            <w:r w:rsidRPr="007825E7">
              <w:rPr>
                <w:spacing w:val="-2"/>
                <w:sz w:val="18"/>
                <w:szCs w:val="18"/>
              </w:rPr>
              <w:t>Уполномоченны</w:t>
            </w:r>
            <w:r w:rsidRPr="007825E7">
              <w:rPr>
                <w:sz w:val="18"/>
                <w:szCs w:val="18"/>
              </w:rPr>
              <w:t>й орган) / ГИС</w:t>
            </w:r>
          </w:p>
        </w:tc>
        <w:tc>
          <w:tcPr>
            <w:tcW w:w="1758" w:type="dxa"/>
            <w:gridSpan w:val="4"/>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5"/>
              <w:rPr>
                <w:sz w:val="18"/>
                <w:szCs w:val="18"/>
              </w:rPr>
            </w:pPr>
            <w:r w:rsidRPr="007825E7">
              <w:rPr>
                <w:spacing w:val="-10"/>
                <w:sz w:val="18"/>
                <w:szCs w:val="18"/>
              </w:rPr>
              <w:t>–</w:t>
            </w:r>
          </w:p>
        </w:tc>
        <w:tc>
          <w:tcPr>
            <w:tcW w:w="2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4"/>
              <w:rPr>
                <w:sz w:val="18"/>
                <w:szCs w:val="18"/>
                <w:lang w:val="ru-RU"/>
              </w:rPr>
            </w:pPr>
            <w:r w:rsidRPr="007825E7">
              <w:rPr>
                <w:sz w:val="18"/>
                <w:szCs w:val="18"/>
                <w:lang w:val="ru-RU"/>
              </w:rPr>
              <w:t xml:space="preserve">Внесение сведений о конечном результате </w:t>
            </w:r>
            <w:r w:rsidRPr="007825E7">
              <w:rPr>
                <w:spacing w:val="-2"/>
                <w:sz w:val="18"/>
                <w:szCs w:val="18"/>
                <w:lang w:val="ru-RU"/>
              </w:rPr>
              <w:t>предоставления государственной (муниципальной) услуги</w:t>
            </w:r>
          </w:p>
        </w:tc>
      </w:tr>
      <w:tr w:rsidR="00D75F3B" w:rsidRPr="007825E7" w:rsidTr="008A5089">
        <w:trPr>
          <w:trHeight w:val="1689"/>
        </w:trPr>
        <w:tc>
          <w:tcPr>
            <w:tcW w:w="2233" w:type="dxa"/>
            <w:vMerge/>
            <w:tcBorders>
              <w:left w:val="single" w:sz="4" w:space="0" w:color="000000"/>
              <w:bottom w:val="single" w:sz="4" w:space="0" w:color="000000"/>
              <w:right w:val="single" w:sz="4" w:space="0" w:color="000000"/>
            </w:tcBorders>
          </w:tcPr>
          <w:p w:rsidR="00D75F3B" w:rsidRPr="007825E7" w:rsidRDefault="00D75F3B" w:rsidP="007825E7">
            <w:pPr>
              <w:rPr>
                <w:rFonts w:ascii="Times New Roman" w:hAnsi="Times New Roman" w:cs="Times New Roman"/>
                <w:sz w:val="18"/>
                <w:szCs w:val="18"/>
                <w:lang w:val="ru-RU"/>
              </w:rPr>
            </w:pPr>
          </w:p>
        </w:tc>
        <w:tc>
          <w:tcPr>
            <w:tcW w:w="3213" w:type="dxa"/>
            <w:gridSpan w:val="2"/>
            <w:vMerge w:val="restart"/>
            <w:tcBorders>
              <w:top w:val="single" w:sz="4" w:space="0" w:color="000000"/>
              <w:left w:val="single" w:sz="4" w:space="0" w:color="000000"/>
              <w:right w:val="single" w:sz="4" w:space="0" w:color="000000"/>
            </w:tcBorders>
          </w:tcPr>
          <w:p w:rsidR="00D75F3B" w:rsidRPr="007825E7" w:rsidRDefault="00D75F3B" w:rsidP="007825E7">
            <w:pPr>
              <w:pStyle w:val="TableParagraph"/>
              <w:ind w:left="107" w:right="131"/>
              <w:rPr>
                <w:sz w:val="18"/>
                <w:szCs w:val="18"/>
                <w:lang w:val="ru-RU"/>
              </w:rPr>
            </w:pPr>
            <w:r w:rsidRPr="007825E7">
              <w:rPr>
                <w:sz w:val="18"/>
                <w:szCs w:val="18"/>
                <w:lang w:val="ru-RU"/>
              </w:rPr>
              <w:t xml:space="preserve">Направление в </w:t>
            </w:r>
            <w:r w:rsidRPr="007825E7">
              <w:rPr>
                <w:spacing w:val="-2"/>
                <w:sz w:val="18"/>
                <w:szCs w:val="18"/>
                <w:lang w:val="ru-RU"/>
              </w:rPr>
              <w:t xml:space="preserve">многофункциональный </w:t>
            </w:r>
            <w:r w:rsidRPr="007825E7">
              <w:rPr>
                <w:sz w:val="18"/>
                <w:szCs w:val="18"/>
                <w:lang w:val="ru-RU"/>
              </w:rPr>
              <w:t xml:space="preserve">центр результата </w:t>
            </w:r>
            <w:r w:rsidRPr="007825E7">
              <w:rPr>
                <w:spacing w:val="-2"/>
                <w:sz w:val="18"/>
                <w:szCs w:val="18"/>
                <w:lang w:val="ru-RU"/>
              </w:rPr>
              <w:t xml:space="preserve">государственной </w:t>
            </w:r>
            <w:r w:rsidRPr="007825E7">
              <w:rPr>
                <w:sz w:val="18"/>
                <w:szCs w:val="18"/>
                <w:lang w:val="ru-RU"/>
              </w:rPr>
              <w:t xml:space="preserve">(муниципальной) услуги, указанноговпунктах2.5,2.6 </w:t>
            </w:r>
            <w:r w:rsidRPr="007825E7">
              <w:rPr>
                <w:spacing w:val="-2"/>
                <w:sz w:val="18"/>
                <w:szCs w:val="18"/>
                <w:lang w:val="ru-RU"/>
              </w:rPr>
              <w:t xml:space="preserve">Административного </w:t>
            </w:r>
            <w:r w:rsidRPr="007825E7">
              <w:rPr>
                <w:sz w:val="18"/>
                <w:szCs w:val="18"/>
                <w:lang w:val="ru-RU"/>
              </w:rPr>
              <w:t>регламента, в форме электронного документа, подписанного усиленной</w:t>
            </w:r>
          </w:p>
          <w:p w:rsidR="00D75F3B" w:rsidRPr="007825E7" w:rsidRDefault="00D75F3B" w:rsidP="007825E7">
            <w:pPr>
              <w:pStyle w:val="TableParagraph"/>
              <w:ind w:left="107"/>
              <w:rPr>
                <w:sz w:val="18"/>
                <w:szCs w:val="18"/>
              </w:rPr>
            </w:pPr>
            <w:r w:rsidRPr="007825E7">
              <w:rPr>
                <w:spacing w:val="-2"/>
                <w:sz w:val="18"/>
                <w:szCs w:val="18"/>
              </w:rPr>
              <w:t>квалифицированной</w:t>
            </w:r>
          </w:p>
          <w:p w:rsidR="00D75F3B" w:rsidRPr="00D75F3B" w:rsidRDefault="00D75F3B" w:rsidP="007825E7">
            <w:pPr>
              <w:pStyle w:val="TableParagraph"/>
              <w:ind w:left="107" w:right="474"/>
              <w:rPr>
                <w:sz w:val="18"/>
                <w:szCs w:val="18"/>
                <w:lang w:val="ru-RU"/>
              </w:rPr>
            </w:pPr>
            <w:r w:rsidRPr="007825E7">
              <w:rPr>
                <w:sz w:val="18"/>
                <w:szCs w:val="18"/>
                <w:lang w:val="ru-RU"/>
              </w:rPr>
              <w:t xml:space="preserve">электронной подписью </w:t>
            </w:r>
            <w:r w:rsidRPr="007825E7">
              <w:rPr>
                <w:spacing w:val="-2"/>
                <w:sz w:val="18"/>
                <w:szCs w:val="18"/>
                <w:lang w:val="ru-RU"/>
              </w:rPr>
              <w:t xml:space="preserve">уполномоченного </w:t>
            </w:r>
            <w:r w:rsidRPr="007825E7">
              <w:rPr>
                <w:sz w:val="18"/>
                <w:szCs w:val="18"/>
                <w:lang w:val="ru-RU"/>
              </w:rPr>
              <w:t>должностного лица Уполномоченного органа</w:t>
            </w:r>
          </w:p>
        </w:tc>
        <w:tc>
          <w:tcPr>
            <w:tcW w:w="1663" w:type="dxa"/>
            <w:gridSpan w:val="3"/>
            <w:vMerge w:val="restart"/>
            <w:tcBorders>
              <w:top w:val="single" w:sz="4" w:space="0" w:color="000000"/>
              <w:left w:val="single" w:sz="4" w:space="0" w:color="000000"/>
              <w:right w:val="single" w:sz="4" w:space="0" w:color="000000"/>
            </w:tcBorders>
          </w:tcPr>
          <w:p w:rsidR="00D75F3B" w:rsidRPr="007825E7" w:rsidRDefault="00D75F3B" w:rsidP="007825E7">
            <w:pPr>
              <w:pStyle w:val="TableParagraph"/>
              <w:ind w:left="106" w:right="114"/>
              <w:rPr>
                <w:sz w:val="18"/>
                <w:szCs w:val="18"/>
                <w:lang w:val="ru-RU"/>
              </w:rPr>
            </w:pPr>
            <w:r w:rsidRPr="007825E7">
              <w:rPr>
                <w:sz w:val="18"/>
                <w:szCs w:val="18"/>
                <w:lang w:val="ru-RU"/>
              </w:rPr>
              <w:t xml:space="preserve">в сроки, </w:t>
            </w:r>
            <w:r w:rsidRPr="007825E7">
              <w:rPr>
                <w:spacing w:val="-2"/>
                <w:sz w:val="18"/>
                <w:szCs w:val="18"/>
                <w:lang w:val="ru-RU"/>
              </w:rPr>
              <w:t>установленн</w:t>
            </w:r>
            <w:r w:rsidRPr="007825E7">
              <w:rPr>
                <w:spacing w:val="-6"/>
                <w:sz w:val="18"/>
                <w:szCs w:val="18"/>
                <w:lang w:val="ru-RU"/>
              </w:rPr>
              <w:t xml:space="preserve">ые </w:t>
            </w:r>
            <w:r w:rsidRPr="007825E7">
              <w:rPr>
                <w:spacing w:val="-2"/>
                <w:sz w:val="18"/>
                <w:szCs w:val="18"/>
                <w:lang w:val="ru-RU"/>
              </w:rPr>
              <w:t xml:space="preserve">соглашением </w:t>
            </w:r>
            <w:r w:rsidRPr="007825E7">
              <w:rPr>
                <w:spacing w:val="-10"/>
                <w:sz w:val="18"/>
                <w:szCs w:val="18"/>
                <w:lang w:val="ru-RU"/>
              </w:rPr>
              <w:t xml:space="preserve">о </w:t>
            </w:r>
            <w:r w:rsidRPr="007825E7">
              <w:rPr>
                <w:spacing w:val="-2"/>
                <w:sz w:val="18"/>
                <w:szCs w:val="18"/>
                <w:lang w:val="ru-RU"/>
              </w:rPr>
              <w:t>взаимодейств</w:t>
            </w:r>
            <w:r w:rsidRPr="007825E7">
              <w:rPr>
                <w:sz w:val="18"/>
                <w:szCs w:val="18"/>
                <w:lang w:val="ru-RU"/>
              </w:rPr>
              <w:t xml:space="preserve">ии между </w:t>
            </w:r>
            <w:r w:rsidRPr="007825E7">
              <w:rPr>
                <w:spacing w:val="-2"/>
                <w:sz w:val="18"/>
                <w:szCs w:val="18"/>
                <w:lang w:val="ru-RU"/>
              </w:rPr>
              <w:t>Уполномочен</w:t>
            </w:r>
            <w:r w:rsidRPr="007825E7">
              <w:rPr>
                <w:sz w:val="18"/>
                <w:szCs w:val="18"/>
                <w:lang w:val="ru-RU"/>
              </w:rPr>
              <w:t xml:space="preserve">ным органом </w:t>
            </w:r>
            <w:r w:rsidRPr="007825E7">
              <w:rPr>
                <w:spacing w:val="-10"/>
                <w:sz w:val="18"/>
                <w:szCs w:val="18"/>
                <w:lang w:val="ru-RU"/>
              </w:rPr>
              <w:t>и</w:t>
            </w:r>
          </w:p>
          <w:p w:rsidR="00D75F3B" w:rsidRPr="00E14CC0" w:rsidRDefault="00D75F3B" w:rsidP="007825E7">
            <w:pPr>
              <w:pStyle w:val="TableParagraph"/>
              <w:ind w:left="106"/>
              <w:rPr>
                <w:sz w:val="18"/>
                <w:szCs w:val="18"/>
                <w:lang w:val="ru-RU"/>
              </w:rPr>
            </w:pPr>
            <w:r w:rsidRPr="007825E7">
              <w:rPr>
                <w:spacing w:val="-2"/>
                <w:sz w:val="18"/>
                <w:szCs w:val="18"/>
              </w:rPr>
              <w:t>многофункци</w:t>
            </w:r>
            <w:r>
              <w:rPr>
                <w:spacing w:val="-2"/>
                <w:sz w:val="18"/>
                <w:szCs w:val="18"/>
                <w:lang w:val="ru-RU"/>
              </w:rPr>
              <w:t>и</w:t>
            </w:r>
          </w:p>
          <w:p w:rsidR="00D75F3B" w:rsidRPr="00E14CC0" w:rsidRDefault="00D75F3B" w:rsidP="007825E7">
            <w:pPr>
              <w:pStyle w:val="TableParagraph"/>
              <w:ind w:left="106" w:right="12"/>
              <w:rPr>
                <w:sz w:val="18"/>
                <w:szCs w:val="18"/>
                <w:lang w:val="ru-RU"/>
              </w:rPr>
            </w:pPr>
            <w:r w:rsidRPr="007825E7">
              <w:rPr>
                <w:spacing w:val="-2"/>
                <w:sz w:val="18"/>
                <w:szCs w:val="18"/>
              </w:rPr>
              <w:t>ональным центром</w:t>
            </w:r>
          </w:p>
        </w:tc>
        <w:tc>
          <w:tcPr>
            <w:tcW w:w="2102" w:type="dxa"/>
            <w:vMerge w:val="restart"/>
            <w:tcBorders>
              <w:top w:val="single" w:sz="4" w:space="0" w:color="000000"/>
              <w:left w:val="single" w:sz="4" w:space="0" w:color="000000"/>
              <w:right w:val="single" w:sz="4" w:space="0" w:color="000000"/>
            </w:tcBorders>
          </w:tcPr>
          <w:p w:rsidR="00D75F3B" w:rsidRPr="007825E7" w:rsidRDefault="00D75F3B" w:rsidP="007825E7">
            <w:pPr>
              <w:pStyle w:val="TableParagraph"/>
              <w:ind w:left="106" w:right="107"/>
              <w:rPr>
                <w:sz w:val="18"/>
                <w:szCs w:val="18"/>
                <w:lang w:val="ru-RU"/>
              </w:rPr>
            </w:pPr>
            <w:r w:rsidRPr="007825E7">
              <w:rPr>
                <w:spacing w:val="-2"/>
                <w:sz w:val="18"/>
                <w:szCs w:val="18"/>
                <w:lang w:val="ru-RU"/>
              </w:rPr>
              <w:t xml:space="preserve">должностное </w:t>
            </w:r>
            <w:r w:rsidRPr="007825E7">
              <w:rPr>
                <w:spacing w:val="-4"/>
                <w:sz w:val="18"/>
                <w:szCs w:val="18"/>
                <w:lang w:val="ru-RU"/>
              </w:rPr>
              <w:t xml:space="preserve">лицо </w:t>
            </w:r>
            <w:r w:rsidRPr="007825E7">
              <w:rPr>
                <w:spacing w:val="-2"/>
                <w:sz w:val="18"/>
                <w:szCs w:val="18"/>
                <w:lang w:val="ru-RU"/>
              </w:rPr>
              <w:t xml:space="preserve">Уполномоченного органа, </w:t>
            </w:r>
            <w:r w:rsidRPr="007825E7">
              <w:rPr>
                <w:sz w:val="18"/>
                <w:szCs w:val="18"/>
                <w:lang w:val="ru-RU"/>
              </w:rPr>
              <w:t xml:space="preserve">ответственное за </w:t>
            </w:r>
            <w:r w:rsidRPr="007825E7">
              <w:rPr>
                <w:spacing w:val="-2"/>
                <w:sz w:val="18"/>
                <w:szCs w:val="18"/>
                <w:lang w:val="ru-RU"/>
              </w:rPr>
              <w:t>предоставление государственно (муниципальной) услуги</w:t>
            </w:r>
          </w:p>
        </w:tc>
        <w:tc>
          <w:tcPr>
            <w:tcW w:w="2024" w:type="dxa"/>
            <w:gridSpan w:val="3"/>
            <w:vMerge w:val="restart"/>
            <w:tcBorders>
              <w:top w:val="single" w:sz="4" w:space="0" w:color="000000"/>
              <w:left w:val="single" w:sz="4" w:space="0" w:color="000000"/>
              <w:right w:val="single" w:sz="4" w:space="0" w:color="000000"/>
            </w:tcBorders>
          </w:tcPr>
          <w:p w:rsidR="00D75F3B" w:rsidRPr="007825E7" w:rsidRDefault="00D75F3B" w:rsidP="00E14CC0">
            <w:pPr>
              <w:pStyle w:val="TableParagraph"/>
              <w:ind w:left="106" w:right="111"/>
              <w:rPr>
                <w:sz w:val="18"/>
                <w:szCs w:val="18"/>
                <w:lang w:val="ru-RU"/>
              </w:rPr>
            </w:pPr>
            <w:r w:rsidRPr="007825E7">
              <w:rPr>
                <w:spacing w:val="-2"/>
                <w:sz w:val="18"/>
                <w:szCs w:val="18"/>
                <w:lang w:val="ru-RU"/>
              </w:rPr>
              <w:t>Уполномоченны</w:t>
            </w:r>
            <w:r w:rsidRPr="007825E7">
              <w:rPr>
                <w:sz w:val="18"/>
                <w:szCs w:val="18"/>
                <w:lang w:val="ru-RU"/>
              </w:rPr>
              <w:t xml:space="preserve">й орган) / АИС </w:t>
            </w:r>
            <w:r w:rsidRPr="007825E7">
              <w:rPr>
                <w:spacing w:val="-4"/>
                <w:sz w:val="18"/>
                <w:szCs w:val="18"/>
                <w:lang w:val="ru-RU"/>
              </w:rPr>
              <w:t>МФЦ</w:t>
            </w:r>
          </w:p>
        </w:tc>
        <w:tc>
          <w:tcPr>
            <w:tcW w:w="1758" w:type="dxa"/>
            <w:gridSpan w:val="4"/>
            <w:vMerge w:val="restart"/>
            <w:tcBorders>
              <w:top w:val="single" w:sz="4" w:space="0" w:color="000000"/>
              <w:left w:val="single" w:sz="4" w:space="0" w:color="000000"/>
              <w:right w:val="single" w:sz="4" w:space="0" w:color="000000"/>
            </w:tcBorders>
          </w:tcPr>
          <w:p w:rsidR="00D75F3B" w:rsidRPr="007825E7" w:rsidRDefault="00D75F3B" w:rsidP="007825E7">
            <w:pPr>
              <w:pStyle w:val="TableParagraph"/>
              <w:ind w:left="105" w:right="126"/>
              <w:rPr>
                <w:sz w:val="18"/>
                <w:szCs w:val="18"/>
                <w:lang w:val="ru-RU"/>
              </w:rPr>
            </w:pPr>
            <w:r w:rsidRPr="007825E7">
              <w:rPr>
                <w:spacing w:val="-2"/>
                <w:sz w:val="18"/>
                <w:szCs w:val="18"/>
                <w:lang w:val="ru-RU"/>
              </w:rPr>
              <w:t xml:space="preserve">Указание </w:t>
            </w:r>
            <w:r w:rsidRPr="007825E7">
              <w:rPr>
                <w:sz w:val="18"/>
                <w:szCs w:val="18"/>
                <w:lang w:val="ru-RU"/>
              </w:rPr>
              <w:t xml:space="preserve">заявителем в </w:t>
            </w:r>
            <w:r w:rsidRPr="007825E7">
              <w:rPr>
                <w:spacing w:val="-2"/>
                <w:sz w:val="18"/>
                <w:szCs w:val="18"/>
                <w:lang w:val="ru-RU"/>
              </w:rPr>
              <w:t>Запросе способа выдачи результата государственн</w:t>
            </w:r>
            <w:r w:rsidRPr="007825E7">
              <w:rPr>
                <w:spacing w:val="-6"/>
                <w:sz w:val="18"/>
                <w:szCs w:val="18"/>
                <w:lang w:val="ru-RU"/>
              </w:rPr>
              <w:t xml:space="preserve">ой </w:t>
            </w:r>
            <w:r w:rsidRPr="007825E7">
              <w:rPr>
                <w:spacing w:val="-2"/>
                <w:sz w:val="18"/>
                <w:szCs w:val="18"/>
                <w:lang w:val="ru-RU"/>
              </w:rPr>
              <w:t>(муниципальн</w:t>
            </w:r>
            <w:r w:rsidRPr="007825E7">
              <w:rPr>
                <w:sz w:val="18"/>
                <w:szCs w:val="18"/>
                <w:lang w:val="ru-RU"/>
              </w:rPr>
              <w:t>ой) услуги в</w:t>
            </w:r>
          </w:p>
          <w:p w:rsidR="00D75F3B" w:rsidRPr="007825E7" w:rsidRDefault="00D75F3B" w:rsidP="007825E7">
            <w:pPr>
              <w:pStyle w:val="TableParagraph"/>
              <w:ind w:left="105"/>
              <w:rPr>
                <w:sz w:val="18"/>
                <w:szCs w:val="18"/>
              </w:rPr>
            </w:pPr>
            <w:r w:rsidRPr="007825E7">
              <w:rPr>
                <w:spacing w:val="-2"/>
                <w:sz w:val="18"/>
                <w:szCs w:val="18"/>
              </w:rPr>
              <w:t>многофункцио</w:t>
            </w:r>
          </w:p>
          <w:p w:rsidR="00D75F3B" w:rsidRPr="00D75F3B" w:rsidRDefault="00D75F3B" w:rsidP="007825E7">
            <w:pPr>
              <w:pStyle w:val="TableParagraph"/>
              <w:ind w:left="94" w:right="111"/>
              <w:rPr>
                <w:sz w:val="18"/>
                <w:szCs w:val="18"/>
                <w:lang w:val="ru-RU"/>
              </w:rPr>
            </w:pPr>
            <w:r w:rsidRPr="007825E7">
              <w:rPr>
                <w:spacing w:val="-2"/>
                <w:sz w:val="18"/>
                <w:szCs w:val="18"/>
                <w:lang w:val="ru-RU"/>
              </w:rPr>
              <w:t xml:space="preserve">нальном </w:t>
            </w:r>
            <w:r w:rsidRPr="007825E7">
              <w:rPr>
                <w:sz w:val="18"/>
                <w:szCs w:val="18"/>
                <w:lang w:val="ru-RU"/>
              </w:rPr>
              <w:t xml:space="preserve">центре, а также подача Запроса через </w:t>
            </w:r>
            <w:r w:rsidRPr="007825E7">
              <w:rPr>
                <w:spacing w:val="-2"/>
                <w:sz w:val="18"/>
                <w:szCs w:val="18"/>
                <w:lang w:val="ru-RU"/>
              </w:rPr>
              <w:t xml:space="preserve">многофункцио </w:t>
            </w:r>
            <w:r w:rsidRPr="007825E7">
              <w:rPr>
                <w:sz w:val="18"/>
                <w:szCs w:val="18"/>
                <w:lang w:val="ru-RU"/>
              </w:rPr>
              <w:t xml:space="preserve">нальный </w:t>
            </w:r>
            <w:r w:rsidRPr="007825E7">
              <w:rPr>
                <w:spacing w:val="-2"/>
                <w:sz w:val="18"/>
                <w:szCs w:val="18"/>
                <w:lang w:val="ru-RU"/>
              </w:rPr>
              <w:t>центр</w:t>
            </w:r>
          </w:p>
        </w:tc>
        <w:tc>
          <w:tcPr>
            <w:tcW w:w="2479" w:type="dxa"/>
            <w:vMerge w:val="restart"/>
            <w:tcBorders>
              <w:top w:val="single" w:sz="4" w:space="0" w:color="000000"/>
              <w:left w:val="single" w:sz="4" w:space="0" w:color="000000"/>
              <w:right w:val="single" w:sz="4" w:space="0" w:color="000000"/>
            </w:tcBorders>
          </w:tcPr>
          <w:p w:rsidR="00D75F3B" w:rsidRPr="007825E7" w:rsidRDefault="00D75F3B" w:rsidP="00D75F3B">
            <w:pPr>
              <w:pStyle w:val="TableParagraph"/>
              <w:ind w:left="104"/>
              <w:rPr>
                <w:sz w:val="18"/>
                <w:szCs w:val="18"/>
                <w:lang w:val="ru-RU"/>
              </w:rPr>
            </w:pPr>
            <w:r w:rsidRPr="007825E7">
              <w:rPr>
                <w:sz w:val="18"/>
                <w:szCs w:val="18"/>
                <w:lang w:val="ru-RU"/>
              </w:rPr>
              <w:t xml:space="preserve">выдача результата </w:t>
            </w:r>
            <w:r w:rsidRPr="007825E7">
              <w:rPr>
                <w:spacing w:val="-2"/>
                <w:sz w:val="18"/>
                <w:szCs w:val="18"/>
                <w:lang w:val="ru-RU"/>
              </w:rPr>
              <w:t xml:space="preserve">государственной (муниципальной) </w:t>
            </w:r>
            <w:r w:rsidRPr="007825E7">
              <w:rPr>
                <w:sz w:val="18"/>
                <w:szCs w:val="18"/>
                <w:lang w:val="ru-RU"/>
              </w:rPr>
              <w:t xml:space="preserve">услуги заявителю в форме бумажного </w:t>
            </w:r>
            <w:r w:rsidRPr="007825E7">
              <w:rPr>
                <w:spacing w:val="-2"/>
                <w:sz w:val="18"/>
                <w:szCs w:val="18"/>
                <w:lang w:val="ru-RU"/>
              </w:rPr>
              <w:t>документа, подтверждающего содержание электронного документа,</w:t>
            </w:r>
            <w:r>
              <w:rPr>
                <w:spacing w:val="-2"/>
                <w:sz w:val="18"/>
                <w:szCs w:val="18"/>
                <w:lang w:val="ru-RU"/>
              </w:rPr>
              <w:t xml:space="preserve"> </w:t>
            </w:r>
            <w:r w:rsidRPr="00D75F3B">
              <w:rPr>
                <w:sz w:val="18"/>
                <w:szCs w:val="18"/>
                <w:lang w:val="ru-RU"/>
              </w:rPr>
              <w:t xml:space="preserve">заверенного  </w:t>
            </w:r>
            <w:r w:rsidRPr="00D75F3B">
              <w:rPr>
                <w:spacing w:val="-2"/>
                <w:sz w:val="18"/>
                <w:szCs w:val="18"/>
                <w:lang w:val="ru-RU"/>
              </w:rPr>
              <w:t>печатью</w:t>
            </w:r>
            <w:r>
              <w:rPr>
                <w:spacing w:val="-2"/>
                <w:sz w:val="18"/>
                <w:szCs w:val="18"/>
                <w:lang w:val="ru-RU"/>
              </w:rPr>
              <w:t xml:space="preserve"> </w:t>
            </w:r>
            <w:r w:rsidRPr="007825E7">
              <w:rPr>
                <w:spacing w:val="-2"/>
                <w:sz w:val="18"/>
                <w:szCs w:val="18"/>
                <w:lang w:val="ru-RU"/>
              </w:rPr>
              <w:t xml:space="preserve">многофункционально </w:t>
            </w:r>
            <w:r w:rsidRPr="007825E7">
              <w:rPr>
                <w:sz w:val="18"/>
                <w:szCs w:val="18"/>
                <w:lang w:val="ru-RU"/>
              </w:rPr>
              <w:t>го центра;</w:t>
            </w:r>
          </w:p>
          <w:p w:rsidR="00D75F3B" w:rsidRPr="00D75F3B" w:rsidRDefault="00D75F3B" w:rsidP="00D75F3B">
            <w:pPr>
              <w:pStyle w:val="TableParagraph"/>
              <w:ind w:left="102" w:right="107"/>
              <w:rPr>
                <w:sz w:val="18"/>
                <w:szCs w:val="18"/>
                <w:lang w:val="ru-RU"/>
              </w:rPr>
            </w:pPr>
            <w:r w:rsidRPr="007825E7">
              <w:rPr>
                <w:sz w:val="18"/>
                <w:szCs w:val="18"/>
                <w:lang w:val="ru-RU"/>
              </w:rPr>
              <w:t xml:space="preserve">внесение сведений в ГИС о выдаче </w:t>
            </w:r>
            <w:r w:rsidRPr="007825E7">
              <w:rPr>
                <w:spacing w:val="-2"/>
                <w:sz w:val="18"/>
                <w:szCs w:val="18"/>
                <w:lang w:val="ru-RU"/>
              </w:rPr>
              <w:t>результата государственной (муниципальной)</w:t>
            </w:r>
            <w:r>
              <w:rPr>
                <w:spacing w:val="-2"/>
                <w:sz w:val="18"/>
                <w:szCs w:val="18"/>
                <w:lang w:val="ru-RU"/>
              </w:rPr>
              <w:t xml:space="preserve"> </w:t>
            </w:r>
            <w:r w:rsidRPr="00D75F3B">
              <w:rPr>
                <w:spacing w:val="-2"/>
                <w:sz w:val="18"/>
                <w:szCs w:val="18"/>
                <w:lang w:val="ru-RU"/>
              </w:rPr>
              <w:t>услуги</w:t>
            </w:r>
          </w:p>
        </w:tc>
      </w:tr>
      <w:tr w:rsidR="00D75F3B" w:rsidRPr="007825E7" w:rsidTr="00D75F3B">
        <w:trPr>
          <w:trHeight w:val="1026"/>
        </w:trPr>
        <w:tc>
          <w:tcPr>
            <w:tcW w:w="2233" w:type="dxa"/>
            <w:vMerge w:val="restart"/>
            <w:tcBorders>
              <w:top w:val="single" w:sz="4" w:space="0" w:color="000000"/>
              <w:left w:val="single" w:sz="4" w:space="0" w:color="000000"/>
              <w:bottom w:val="single" w:sz="4" w:space="0" w:color="000000"/>
              <w:right w:val="single" w:sz="4" w:space="0" w:color="000000"/>
            </w:tcBorders>
          </w:tcPr>
          <w:p w:rsidR="00D75F3B" w:rsidRPr="00D75F3B" w:rsidRDefault="00D75F3B" w:rsidP="007825E7">
            <w:pPr>
              <w:pStyle w:val="TableParagraph"/>
              <w:rPr>
                <w:sz w:val="18"/>
                <w:szCs w:val="18"/>
                <w:lang w:val="ru-RU"/>
              </w:rPr>
            </w:pPr>
          </w:p>
        </w:tc>
        <w:tc>
          <w:tcPr>
            <w:tcW w:w="3213" w:type="dxa"/>
            <w:gridSpan w:val="2"/>
            <w:vMerge/>
            <w:tcBorders>
              <w:left w:val="single" w:sz="4" w:space="0" w:color="000000"/>
              <w:bottom w:val="single" w:sz="4" w:space="0" w:color="000000"/>
              <w:right w:val="single" w:sz="4" w:space="0" w:color="000000"/>
            </w:tcBorders>
          </w:tcPr>
          <w:p w:rsidR="00D75F3B" w:rsidRPr="007825E7" w:rsidRDefault="00D75F3B" w:rsidP="007825E7">
            <w:pPr>
              <w:pStyle w:val="TableParagraph"/>
              <w:ind w:left="107" w:right="474"/>
              <w:rPr>
                <w:sz w:val="18"/>
                <w:szCs w:val="18"/>
                <w:lang w:val="ru-RU"/>
              </w:rPr>
            </w:pPr>
          </w:p>
        </w:tc>
        <w:tc>
          <w:tcPr>
            <w:tcW w:w="1663" w:type="dxa"/>
            <w:gridSpan w:val="3"/>
            <w:vMerge/>
            <w:tcBorders>
              <w:left w:val="single" w:sz="4" w:space="0" w:color="000000"/>
              <w:bottom w:val="single" w:sz="4" w:space="0" w:color="000000"/>
              <w:right w:val="single" w:sz="4" w:space="0" w:color="000000"/>
            </w:tcBorders>
          </w:tcPr>
          <w:p w:rsidR="00D75F3B" w:rsidRPr="007825E7" w:rsidRDefault="00D75F3B" w:rsidP="007825E7">
            <w:pPr>
              <w:pStyle w:val="TableParagraph"/>
              <w:ind w:left="106" w:right="12"/>
              <w:rPr>
                <w:sz w:val="18"/>
                <w:szCs w:val="18"/>
              </w:rPr>
            </w:pPr>
          </w:p>
        </w:tc>
        <w:tc>
          <w:tcPr>
            <w:tcW w:w="2102" w:type="dxa"/>
            <w:vMerge/>
            <w:tcBorders>
              <w:left w:val="single" w:sz="4" w:space="0" w:color="000000"/>
              <w:bottom w:val="single" w:sz="4" w:space="0" w:color="000000"/>
              <w:right w:val="single" w:sz="4" w:space="0" w:color="000000"/>
            </w:tcBorders>
          </w:tcPr>
          <w:p w:rsidR="00D75F3B" w:rsidRPr="007825E7" w:rsidRDefault="00D75F3B" w:rsidP="007825E7">
            <w:pPr>
              <w:pStyle w:val="TableParagraph"/>
              <w:rPr>
                <w:sz w:val="18"/>
                <w:szCs w:val="18"/>
              </w:rPr>
            </w:pPr>
          </w:p>
        </w:tc>
        <w:tc>
          <w:tcPr>
            <w:tcW w:w="2024" w:type="dxa"/>
            <w:gridSpan w:val="3"/>
            <w:vMerge/>
            <w:tcBorders>
              <w:left w:val="single" w:sz="4" w:space="0" w:color="000000"/>
              <w:bottom w:val="single" w:sz="4" w:space="0" w:color="000000"/>
              <w:right w:val="single" w:sz="4" w:space="0" w:color="000000"/>
            </w:tcBorders>
          </w:tcPr>
          <w:p w:rsidR="00D75F3B" w:rsidRPr="007825E7" w:rsidRDefault="00D75F3B" w:rsidP="007825E7">
            <w:pPr>
              <w:pStyle w:val="TableParagraph"/>
              <w:rPr>
                <w:sz w:val="18"/>
                <w:szCs w:val="18"/>
              </w:rPr>
            </w:pPr>
          </w:p>
        </w:tc>
        <w:tc>
          <w:tcPr>
            <w:tcW w:w="1758" w:type="dxa"/>
            <w:gridSpan w:val="4"/>
            <w:vMerge/>
            <w:tcBorders>
              <w:left w:val="single" w:sz="4" w:space="0" w:color="000000"/>
              <w:bottom w:val="single" w:sz="4" w:space="0" w:color="000000"/>
              <w:right w:val="single" w:sz="4" w:space="0" w:color="000000"/>
            </w:tcBorders>
          </w:tcPr>
          <w:p w:rsidR="00D75F3B" w:rsidRPr="007825E7" w:rsidRDefault="00D75F3B" w:rsidP="007825E7">
            <w:pPr>
              <w:pStyle w:val="TableParagraph"/>
              <w:ind w:left="94" w:right="111"/>
              <w:rPr>
                <w:sz w:val="18"/>
                <w:szCs w:val="18"/>
                <w:lang w:val="ru-RU"/>
              </w:rPr>
            </w:pPr>
          </w:p>
        </w:tc>
        <w:tc>
          <w:tcPr>
            <w:tcW w:w="2479" w:type="dxa"/>
            <w:vMerge/>
            <w:tcBorders>
              <w:left w:val="single" w:sz="4" w:space="0" w:color="000000"/>
              <w:bottom w:val="single" w:sz="4" w:space="0" w:color="000000"/>
              <w:right w:val="single" w:sz="4" w:space="0" w:color="000000"/>
            </w:tcBorders>
          </w:tcPr>
          <w:p w:rsidR="00D75F3B" w:rsidRPr="007825E7" w:rsidRDefault="00D75F3B" w:rsidP="007825E7">
            <w:pPr>
              <w:pStyle w:val="TableParagraph"/>
              <w:ind w:left="102"/>
              <w:rPr>
                <w:sz w:val="18"/>
                <w:szCs w:val="18"/>
              </w:rPr>
            </w:pPr>
          </w:p>
        </w:tc>
      </w:tr>
      <w:tr w:rsidR="007825E7" w:rsidRPr="007825E7" w:rsidTr="00D75F3B">
        <w:trPr>
          <w:trHeight w:val="1559"/>
        </w:trPr>
        <w:tc>
          <w:tcPr>
            <w:tcW w:w="2233" w:type="dxa"/>
            <w:vMerge/>
            <w:tcBorders>
              <w:left w:val="single" w:sz="4" w:space="0" w:color="000000"/>
              <w:bottom w:val="single" w:sz="4" w:space="0" w:color="000000"/>
              <w:right w:val="single" w:sz="4" w:space="0" w:color="000000"/>
            </w:tcBorders>
          </w:tcPr>
          <w:p w:rsidR="007825E7" w:rsidRPr="007825E7" w:rsidRDefault="007825E7" w:rsidP="007825E7">
            <w:pPr>
              <w:rPr>
                <w:rFonts w:ascii="Times New Roman" w:hAnsi="Times New Roman" w:cs="Times New Roman"/>
                <w:sz w:val="18"/>
                <w:szCs w:val="18"/>
              </w:rPr>
            </w:pPr>
          </w:p>
        </w:tc>
        <w:tc>
          <w:tcPr>
            <w:tcW w:w="3213" w:type="dxa"/>
            <w:gridSpan w:val="2"/>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ight="319"/>
              <w:rPr>
                <w:sz w:val="18"/>
                <w:szCs w:val="18"/>
                <w:lang w:val="ru-RU"/>
              </w:rPr>
            </w:pPr>
            <w:r w:rsidRPr="007825E7">
              <w:rPr>
                <w:sz w:val="18"/>
                <w:szCs w:val="18"/>
                <w:lang w:val="ru-RU"/>
              </w:rPr>
              <w:t xml:space="preserve">Направление заявителю результата предоставления </w:t>
            </w:r>
            <w:r w:rsidRPr="007825E7">
              <w:rPr>
                <w:spacing w:val="-2"/>
                <w:sz w:val="18"/>
                <w:szCs w:val="18"/>
                <w:lang w:val="ru-RU"/>
              </w:rPr>
              <w:t xml:space="preserve">государственной </w:t>
            </w:r>
            <w:r w:rsidRPr="007825E7">
              <w:rPr>
                <w:sz w:val="18"/>
                <w:szCs w:val="18"/>
                <w:lang w:val="ru-RU"/>
              </w:rPr>
              <w:t>(муниципальной) услуги в личный кабинет на ЕПГУ</w:t>
            </w:r>
          </w:p>
        </w:tc>
        <w:tc>
          <w:tcPr>
            <w:tcW w:w="1663" w:type="dxa"/>
            <w:gridSpan w:val="3"/>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6" w:right="12"/>
              <w:rPr>
                <w:sz w:val="18"/>
                <w:szCs w:val="18"/>
                <w:lang w:val="ru-RU"/>
              </w:rPr>
            </w:pPr>
            <w:r w:rsidRPr="007825E7">
              <w:rPr>
                <w:sz w:val="18"/>
                <w:szCs w:val="18"/>
                <w:lang w:val="ru-RU"/>
              </w:rPr>
              <w:t xml:space="preserve">В день </w:t>
            </w:r>
            <w:r w:rsidRPr="007825E7">
              <w:rPr>
                <w:spacing w:val="-2"/>
                <w:sz w:val="18"/>
                <w:szCs w:val="18"/>
                <w:lang w:val="ru-RU"/>
              </w:rPr>
              <w:t xml:space="preserve">регистрации результата предоставлен </w:t>
            </w:r>
            <w:r w:rsidRPr="007825E7">
              <w:rPr>
                <w:spacing w:val="-6"/>
                <w:sz w:val="18"/>
                <w:szCs w:val="18"/>
                <w:lang w:val="ru-RU"/>
              </w:rPr>
              <w:t xml:space="preserve">ия </w:t>
            </w:r>
            <w:r w:rsidRPr="007825E7">
              <w:rPr>
                <w:spacing w:val="-2"/>
                <w:sz w:val="18"/>
                <w:szCs w:val="18"/>
                <w:lang w:val="ru-RU"/>
              </w:rPr>
              <w:t xml:space="preserve">государствен </w:t>
            </w:r>
            <w:r w:rsidRPr="007825E7">
              <w:rPr>
                <w:spacing w:val="-4"/>
                <w:sz w:val="18"/>
                <w:szCs w:val="18"/>
                <w:lang w:val="ru-RU"/>
              </w:rPr>
              <w:t xml:space="preserve">ной </w:t>
            </w:r>
            <w:r w:rsidRPr="007825E7">
              <w:rPr>
                <w:spacing w:val="-2"/>
                <w:sz w:val="18"/>
                <w:szCs w:val="18"/>
                <w:lang w:val="ru-RU"/>
              </w:rPr>
              <w:t>(муниципаль</w:t>
            </w:r>
          </w:p>
          <w:p w:rsidR="007825E7" w:rsidRPr="007825E7" w:rsidRDefault="007825E7" w:rsidP="007825E7">
            <w:pPr>
              <w:pStyle w:val="TableParagraph"/>
              <w:ind w:left="106"/>
              <w:rPr>
                <w:sz w:val="18"/>
                <w:szCs w:val="18"/>
              </w:rPr>
            </w:pPr>
            <w:r w:rsidRPr="007825E7">
              <w:rPr>
                <w:sz w:val="18"/>
                <w:szCs w:val="18"/>
              </w:rPr>
              <w:t>ной)</w:t>
            </w:r>
            <w:r w:rsidRPr="007825E7">
              <w:rPr>
                <w:spacing w:val="-2"/>
                <w:sz w:val="18"/>
                <w:szCs w:val="18"/>
              </w:rPr>
              <w:t xml:space="preserve"> услуги</w:t>
            </w:r>
          </w:p>
        </w:tc>
        <w:tc>
          <w:tcPr>
            <w:tcW w:w="2102"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97" w:right="108"/>
              <w:rPr>
                <w:sz w:val="18"/>
                <w:szCs w:val="18"/>
                <w:lang w:val="ru-RU"/>
              </w:rPr>
            </w:pPr>
            <w:r w:rsidRPr="007825E7">
              <w:rPr>
                <w:spacing w:val="-2"/>
                <w:sz w:val="18"/>
                <w:szCs w:val="18"/>
                <w:lang w:val="ru-RU"/>
              </w:rPr>
              <w:t xml:space="preserve">должностное </w:t>
            </w:r>
            <w:r w:rsidRPr="007825E7">
              <w:rPr>
                <w:spacing w:val="-4"/>
                <w:sz w:val="18"/>
                <w:szCs w:val="18"/>
                <w:lang w:val="ru-RU"/>
              </w:rPr>
              <w:t xml:space="preserve">лицо </w:t>
            </w:r>
            <w:r w:rsidRPr="007825E7">
              <w:rPr>
                <w:spacing w:val="-2"/>
                <w:sz w:val="18"/>
                <w:szCs w:val="18"/>
                <w:lang w:val="ru-RU"/>
              </w:rPr>
              <w:t xml:space="preserve">Уполномоченного органа, </w:t>
            </w:r>
            <w:r w:rsidRPr="007825E7">
              <w:rPr>
                <w:sz w:val="18"/>
                <w:szCs w:val="18"/>
                <w:lang w:val="ru-RU"/>
              </w:rPr>
              <w:t xml:space="preserve">ответственное за </w:t>
            </w:r>
            <w:r w:rsidRPr="007825E7">
              <w:rPr>
                <w:spacing w:val="-2"/>
                <w:sz w:val="18"/>
                <w:szCs w:val="18"/>
                <w:lang w:val="ru-RU"/>
              </w:rPr>
              <w:t>предоставление государственно (муниципальной)</w:t>
            </w:r>
          </w:p>
          <w:p w:rsidR="007825E7" w:rsidRPr="007825E7" w:rsidRDefault="007825E7" w:rsidP="007825E7">
            <w:pPr>
              <w:pStyle w:val="TableParagraph"/>
              <w:ind w:left="97"/>
              <w:rPr>
                <w:sz w:val="18"/>
                <w:szCs w:val="18"/>
              </w:rPr>
            </w:pPr>
            <w:r w:rsidRPr="007825E7">
              <w:rPr>
                <w:spacing w:val="-2"/>
                <w:sz w:val="18"/>
                <w:szCs w:val="18"/>
              </w:rPr>
              <w:t>услуги</w:t>
            </w:r>
          </w:p>
        </w:tc>
        <w:tc>
          <w:tcPr>
            <w:tcW w:w="2024" w:type="dxa"/>
            <w:gridSpan w:val="3"/>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5"/>
              <w:rPr>
                <w:sz w:val="18"/>
                <w:szCs w:val="18"/>
              </w:rPr>
            </w:pPr>
            <w:r w:rsidRPr="007825E7">
              <w:rPr>
                <w:spacing w:val="-5"/>
                <w:sz w:val="18"/>
                <w:szCs w:val="18"/>
              </w:rPr>
              <w:t>ГИС</w:t>
            </w:r>
          </w:p>
        </w:tc>
        <w:tc>
          <w:tcPr>
            <w:tcW w:w="1758" w:type="dxa"/>
            <w:gridSpan w:val="4"/>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rPr>
                <w:sz w:val="18"/>
                <w:szCs w:val="18"/>
              </w:rPr>
            </w:pPr>
          </w:p>
        </w:tc>
        <w:tc>
          <w:tcPr>
            <w:tcW w:w="2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2" w:right="107" w:hanging="1"/>
              <w:rPr>
                <w:sz w:val="18"/>
                <w:szCs w:val="18"/>
                <w:lang w:val="ru-RU"/>
              </w:rPr>
            </w:pPr>
            <w:r w:rsidRPr="007825E7">
              <w:rPr>
                <w:spacing w:val="-2"/>
                <w:sz w:val="18"/>
                <w:szCs w:val="18"/>
                <w:lang w:val="ru-RU"/>
              </w:rPr>
              <w:t xml:space="preserve">Результат государственной (муниципальной) </w:t>
            </w:r>
            <w:r w:rsidRPr="007825E7">
              <w:rPr>
                <w:sz w:val="18"/>
                <w:szCs w:val="18"/>
                <w:lang w:val="ru-RU"/>
              </w:rPr>
              <w:t>услуги, направленный заявителю на личный кабинет на ЕПГУ</w:t>
            </w:r>
          </w:p>
        </w:tc>
      </w:tr>
      <w:tr w:rsidR="007825E7" w:rsidRPr="007825E7" w:rsidTr="00D75F3B">
        <w:trPr>
          <w:trHeight w:val="275"/>
        </w:trPr>
        <w:tc>
          <w:tcPr>
            <w:tcW w:w="15472" w:type="dxa"/>
            <w:gridSpan w:val="15"/>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3580"/>
              <w:rPr>
                <w:sz w:val="18"/>
                <w:szCs w:val="18"/>
              </w:rPr>
            </w:pPr>
            <w:r w:rsidRPr="007825E7">
              <w:rPr>
                <w:sz w:val="18"/>
                <w:szCs w:val="18"/>
              </w:rPr>
              <w:t>6.Внесениерезультатагосударственной(муниципальной)услугивреестр</w:t>
            </w:r>
            <w:r w:rsidRPr="007825E7">
              <w:rPr>
                <w:spacing w:val="-2"/>
                <w:sz w:val="18"/>
                <w:szCs w:val="18"/>
              </w:rPr>
              <w:t>решений</w:t>
            </w:r>
          </w:p>
        </w:tc>
      </w:tr>
      <w:tr w:rsidR="007825E7" w:rsidRPr="007825E7" w:rsidTr="00D75F3B">
        <w:trPr>
          <w:trHeight w:val="1969"/>
        </w:trPr>
        <w:tc>
          <w:tcPr>
            <w:tcW w:w="2233"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ight="132"/>
              <w:rPr>
                <w:sz w:val="18"/>
                <w:szCs w:val="18"/>
                <w:lang w:val="ru-RU"/>
              </w:rPr>
            </w:pPr>
            <w:r w:rsidRPr="007825E7">
              <w:rPr>
                <w:sz w:val="18"/>
                <w:szCs w:val="18"/>
                <w:lang w:val="ru-RU"/>
              </w:rPr>
              <w:lastRenderedPageBreak/>
              <w:t xml:space="preserve">Формирование и </w:t>
            </w:r>
            <w:r w:rsidRPr="007825E7">
              <w:rPr>
                <w:spacing w:val="-2"/>
                <w:sz w:val="18"/>
                <w:szCs w:val="18"/>
                <w:lang w:val="ru-RU"/>
              </w:rPr>
              <w:t xml:space="preserve">регистрация результата государственной (муниципальной) </w:t>
            </w:r>
            <w:r w:rsidRPr="007825E7">
              <w:rPr>
                <w:sz w:val="18"/>
                <w:szCs w:val="18"/>
                <w:lang w:val="ru-RU"/>
              </w:rPr>
              <w:t xml:space="preserve">услуги, указанного в пунктах 2.5, 2.6 </w:t>
            </w:r>
            <w:r w:rsidRPr="007825E7">
              <w:rPr>
                <w:spacing w:val="-2"/>
                <w:sz w:val="18"/>
                <w:szCs w:val="18"/>
                <w:lang w:val="ru-RU"/>
              </w:rPr>
              <w:t>Административног</w:t>
            </w:r>
            <w:r w:rsidRPr="007825E7">
              <w:rPr>
                <w:sz w:val="18"/>
                <w:szCs w:val="18"/>
                <w:lang w:val="ru-RU"/>
              </w:rPr>
              <w:t xml:space="preserve">о регламента, в </w:t>
            </w:r>
            <w:r w:rsidRPr="007825E7">
              <w:rPr>
                <w:spacing w:val="-2"/>
                <w:sz w:val="18"/>
                <w:szCs w:val="18"/>
                <w:lang w:val="ru-RU"/>
              </w:rPr>
              <w:t>форме электронного</w:t>
            </w:r>
          </w:p>
          <w:p w:rsidR="007825E7" w:rsidRPr="007825E7" w:rsidRDefault="007825E7" w:rsidP="007825E7">
            <w:pPr>
              <w:pStyle w:val="TableParagraph"/>
              <w:ind w:left="107"/>
              <w:rPr>
                <w:sz w:val="18"/>
                <w:szCs w:val="18"/>
              </w:rPr>
            </w:pPr>
            <w:r w:rsidRPr="007825E7">
              <w:rPr>
                <w:sz w:val="18"/>
                <w:szCs w:val="18"/>
              </w:rPr>
              <w:t>документа</w:t>
            </w:r>
            <w:r w:rsidR="00D75F3B">
              <w:rPr>
                <w:sz w:val="18"/>
                <w:szCs w:val="18"/>
                <w:lang w:val="ru-RU"/>
              </w:rPr>
              <w:t xml:space="preserve"> </w:t>
            </w:r>
            <w:r w:rsidRPr="007825E7">
              <w:rPr>
                <w:sz w:val="18"/>
                <w:szCs w:val="18"/>
              </w:rPr>
              <w:t>в</w:t>
            </w:r>
            <w:r w:rsidRPr="007825E7">
              <w:rPr>
                <w:spacing w:val="-5"/>
                <w:sz w:val="18"/>
                <w:szCs w:val="18"/>
              </w:rPr>
              <w:t xml:space="preserve"> ГИС</w:t>
            </w:r>
          </w:p>
        </w:tc>
        <w:tc>
          <w:tcPr>
            <w:tcW w:w="3213" w:type="dxa"/>
            <w:gridSpan w:val="2"/>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7" w:right="158"/>
              <w:rPr>
                <w:sz w:val="18"/>
                <w:szCs w:val="18"/>
                <w:lang w:val="ru-RU"/>
              </w:rPr>
            </w:pPr>
            <w:r w:rsidRPr="007825E7">
              <w:rPr>
                <w:sz w:val="18"/>
                <w:szCs w:val="18"/>
                <w:lang w:val="ru-RU"/>
              </w:rPr>
              <w:t xml:space="preserve">Внесение сведений о результате предоставления </w:t>
            </w:r>
            <w:r w:rsidRPr="007825E7">
              <w:rPr>
                <w:spacing w:val="-2"/>
                <w:sz w:val="18"/>
                <w:szCs w:val="18"/>
                <w:lang w:val="ru-RU"/>
              </w:rPr>
              <w:t xml:space="preserve">государственной </w:t>
            </w:r>
            <w:r w:rsidRPr="007825E7">
              <w:rPr>
                <w:sz w:val="18"/>
                <w:szCs w:val="18"/>
                <w:lang w:val="ru-RU"/>
              </w:rPr>
              <w:t xml:space="preserve">(муниципальной) услуги, указанномвпунктах2.5,2.6 </w:t>
            </w:r>
            <w:r w:rsidRPr="007825E7">
              <w:rPr>
                <w:spacing w:val="-2"/>
                <w:sz w:val="18"/>
                <w:szCs w:val="18"/>
                <w:lang w:val="ru-RU"/>
              </w:rPr>
              <w:t xml:space="preserve">Административного </w:t>
            </w:r>
            <w:r w:rsidRPr="007825E7">
              <w:rPr>
                <w:sz w:val="18"/>
                <w:szCs w:val="18"/>
                <w:lang w:val="ru-RU"/>
              </w:rPr>
              <w:t xml:space="preserve">регламента, в реестр </w:t>
            </w:r>
            <w:r w:rsidRPr="007825E7">
              <w:rPr>
                <w:spacing w:val="-2"/>
                <w:sz w:val="18"/>
                <w:szCs w:val="18"/>
                <w:lang w:val="ru-RU"/>
              </w:rPr>
              <w:t>решений</w:t>
            </w:r>
          </w:p>
        </w:tc>
        <w:tc>
          <w:tcPr>
            <w:tcW w:w="1663" w:type="dxa"/>
            <w:gridSpan w:val="3"/>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6" w:right="517"/>
              <w:rPr>
                <w:sz w:val="18"/>
                <w:szCs w:val="18"/>
              </w:rPr>
            </w:pPr>
            <w:r w:rsidRPr="007825E7">
              <w:rPr>
                <w:sz w:val="18"/>
                <w:szCs w:val="18"/>
              </w:rPr>
              <w:t xml:space="preserve">1рабочий </w:t>
            </w:r>
            <w:r w:rsidRPr="007825E7">
              <w:rPr>
                <w:spacing w:val="-4"/>
                <w:sz w:val="18"/>
                <w:szCs w:val="18"/>
              </w:rPr>
              <w:t>день</w:t>
            </w:r>
          </w:p>
        </w:tc>
        <w:tc>
          <w:tcPr>
            <w:tcW w:w="2102"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14" w:right="187"/>
              <w:rPr>
                <w:sz w:val="18"/>
                <w:szCs w:val="18"/>
                <w:lang w:val="ru-RU"/>
              </w:rPr>
            </w:pPr>
            <w:r w:rsidRPr="007825E7">
              <w:rPr>
                <w:spacing w:val="-2"/>
                <w:sz w:val="18"/>
                <w:szCs w:val="18"/>
                <w:lang w:val="ru-RU"/>
              </w:rPr>
              <w:t xml:space="preserve">должностное </w:t>
            </w:r>
            <w:r w:rsidRPr="007825E7">
              <w:rPr>
                <w:spacing w:val="-4"/>
                <w:sz w:val="18"/>
                <w:szCs w:val="18"/>
                <w:lang w:val="ru-RU"/>
              </w:rPr>
              <w:t xml:space="preserve">лицо </w:t>
            </w:r>
            <w:r w:rsidRPr="007825E7">
              <w:rPr>
                <w:spacing w:val="-2"/>
                <w:sz w:val="18"/>
                <w:szCs w:val="18"/>
                <w:lang w:val="ru-RU"/>
              </w:rPr>
              <w:t xml:space="preserve">Уполномоченног </w:t>
            </w:r>
            <w:r w:rsidRPr="007825E7">
              <w:rPr>
                <w:sz w:val="18"/>
                <w:szCs w:val="18"/>
                <w:lang w:val="ru-RU"/>
              </w:rPr>
              <w:t xml:space="preserve">о органа, ответственное за </w:t>
            </w:r>
            <w:r w:rsidRPr="007825E7">
              <w:rPr>
                <w:spacing w:val="-2"/>
                <w:sz w:val="18"/>
                <w:szCs w:val="18"/>
                <w:lang w:val="ru-RU"/>
              </w:rPr>
              <w:t>предоставление государственно (муниципальной) услуги</w:t>
            </w:r>
          </w:p>
        </w:tc>
        <w:tc>
          <w:tcPr>
            <w:tcW w:w="2024" w:type="dxa"/>
            <w:gridSpan w:val="3"/>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5"/>
              <w:rPr>
                <w:sz w:val="18"/>
                <w:szCs w:val="18"/>
              </w:rPr>
            </w:pPr>
            <w:r w:rsidRPr="007825E7">
              <w:rPr>
                <w:spacing w:val="-5"/>
                <w:sz w:val="18"/>
                <w:szCs w:val="18"/>
              </w:rPr>
              <w:t>ГИС</w:t>
            </w:r>
          </w:p>
        </w:tc>
        <w:tc>
          <w:tcPr>
            <w:tcW w:w="1758" w:type="dxa"/>
            <w:gridSpan w:val="4"/>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13"/>
              <w:rPr>
                <w:sz w:val="18"/>
                <w:szCs w:val="18"/>
              </w:rPr>
            </w:pPr>
            <w:r w:rsidRPr="007825E7">
              <w:rPr>
                <w:spacing w:val="-10"/>
                <w:sz w:val="18"/>
                <w:szCs w:val="18"/>
              </w:rPr>
              <w:t>-</w:t>
            </w:r>
          </w:p>
        </w:tc>
        <w:tc>
          <w:tcPr>
            <w:tcW w:w="2479" w:type="dxa"/>
            <w:tcBorders>
              <w:top w:val="single" w:sz="4" w:space="0" w:color="000000"/>
              <w:left w:val="single" w:sz="4" w:space="0" w:color="000000"/>
              <w:bottom w:val="single" w:sz="4" w:space="0" w:color="000000"/>
              <w:right w:val="single" w:sz="4" w:space="0" w:color="000000"/>
            </w:tcBorders>
          </w:tcPr>
          <w:p w:rsidR="007825E7" w:rsidRPr="007825E7" w:rsidRDefault="007825E7" w:rsidP="007825E7">
            <w:pPr>
              <w:pStyle w:val="TableParagraph"/>
              <w:ind w:left="102" w:right="107" w:hanging="1"/>
              <w:rPr>
                <w:sz w:val="18"/>
                <w:szCs w:val="18"/>
                <w:lang w:val="ru-RU"/>
              </w:rPr>
            </w:pPr>
            <w:r w:rsidRPr="007825E7">
              <w:rPr>
                <w:spacing w:val="-2"/>
                <w:sz w:val="18"/>
                <w:szCs w:val="18"/>
                <w:lang w:val="ru-RU"/>
              </w:rPr>
              <w:t xml:space="preserve">Результат предоставления (государственной) муниципальной </w:t>
            </w:r>
            <w:r w:rsidRPr="007825E7">
              <w:rPr>
                <w:sz w:val="18"/>
                <w:szCs w:val="18"/>
                <w:lang w:val="ru-RU"/>
              </w:rPr>
              <w:t xml:space="preserve">услуги, указанный в пунктах 2.5, 2.6 </w:t>
            </w:r>
            <w:r w:rsidRPr="007825E7">
              <w:rPr>
                <w:spacing w:val="-2"/>
                <w:sz w:val="18"/>
                <w:szCs w:val="18"/>
                <w:lang w:val="ru-RU"/>
              </w:rPr>
              <w:t xml:space="preserve">Административного </w:t>
            </w:r>
            <w:r w:rsidRPr="007825E7">
              <w:rPr>
                <w:sz w:val="18"/>
                <w:szCs w:val="18"/>
                <w:lang w:val="ru-RU"/>
              </w:rPr>
              <w:t xml:space="preserve">регламента внесен в </w:t>
            </w:r>
            <w:r w:rsidRPr="007825E7">
              <w:rPr>
                <w:spacing w:val="-2"/>
                <w:sz w:val="18"/>
                <w:szCs w:val="18"/>
                <w:lang w:val="ru-RU"/>
              </w:rPr>
              <w:t>реестр</w:t>
            </w:r>
          </w:p>
        </w:tc>
      </w:tr>
    </w:tbl>
    <w:tbl>
      <w:tblPr>
        <w:tblpPr w:leftFromText="180" w:rightFromText="180" w:vertAnchor="text" w:horzAnchor="margin" w:tblpXSpec="center" w:tblpY="3846"/>
        <w:tblW w:w="99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693"/>
        <w:gridCol w:w="283"/>
        <w:gridCol w:w="5245"/>
        <w:gridCol w:w="201"/>
        <w:gridCol w:w="1500"/>
      </w:tblGrid>
      <w:tr w:rsidR="00D75F3B" w:rsidRPr="00160CD8" w:rsidTr="00D75F3B">
        <w:trPr>
          <w:trHeight w:val="300"/>
        </w:trPr>
        <w:tc>
          <w:tcPr>
            <w:tcW w:w="2693" w:type="dxa"/>
            <w:vMerge w:val="restart"/>
            <w:tcBorders>
              <w:top w:val="single" w:sz="12" w:space="0" w:color="auto"/>
              <w:left w:val="single" w:sz="12" w:space="0" w:color="auto"/>
              <w:right w:val="nil"/>
            </w:tcBorders>
          </w:tcPr>
          <w:p w:rsidR="00D75F3B" w:rsidRPr="00EF4475" w:rsidRDefault="00D75F3B" w:rsidP="00D75F3B">
            <w:pPr>
              <w:spacing w:after="0" w:line="240" w:lineRule="auto"/>
              <w:ind w:left="64" w:right="-108"/>
              <w:rPr>
                <w:bCs/>
                <w:i/>
                <w:sz w:val="20"/>
                <w:szCs w:val="20"/>
              </w:rPr>
            </w:pPr>
            <w:r w:rsidRPr="00EF4475">
              <w:rPr>
                <w:bCs/>
                <w:i/>
                <w:sz w:val="20"/>
                <w:szCs w:val="20"/>
              </w:rPr>
              <w:t>Учредитель:</w:t>
            </w:r>
          </w:p>
          <w:p w:rsidR="00D75F3B" w:rsidRPr="00EF4475" w:rsidRDefault="00D75F3B" w:rsidP="00D75F3B">
            <w:pPr>
              <w:spacing w:after="0" w:line="240" w:lineRule="auto"/>
              <w:ind w:left="64" w:right="-108"/>
              <w:rPr>
                <w:bCs/>
                <w:i/>
                <w:sz w:val="20"/>
                <w:szCs w:val="20"/>
              </w:rPr>
            </w:pPr>
            <w:r w:rsidRPr="00EF4475">
              <w:rPr>
                <w:bCs/>
                <w:i/>
                <w:sz w:val="20"/>
                <w:szCs w:val="20"/>
              </w:rPr>
              <w:t>Новотроицкий сельский</w:t>
            </w:r>
          </w:p>
          <w:p w:rsidR="00D75F3B" w:rsidRPr="00EF4475" w:rsidRDefault="00D75F3B" w:rsidP="00D75F3B">
            <w:pPr>
              <w:spacing w:after="0" w:line="240" w:lineRule="auto"/>
              <w:ind w:left="64" w:right="-108"/>
              <w:rPr>
                <w:bCs/>
                <w:i/>
                <w:sz w:val="20"/>
                <w:szCs w:val="20"/>
              </w:rPr>
            </w:pPr>
            <w:r w:rsidRPr="00EF4475">
              <w:rPr>
                <w:bCs/>
                <w:i/>
                <w:sz w:val="20"/>
                <w:szCs w:val="20"/>
              </w:rPr>
              <w:t>Совет депутатов</w:t>
            </w:r>
          </w:p>
          <w:p w:rsidR="00D75F3B" w:rsidRPr="00EF4475" w:rsidRDefault="00D75F3B" w:rsidP="00D75F3B">
            <w:pPr>
              <w:spacing w:after="0" w:line="240" w:lineRule="auto"/>
              <w:ind w:left="64" w:right="-108"/>
              <w:rPr>
                <w:bCs/>
                <w:i/>
                <w:sz w:val="20"/>
                <w:szCs w:val="20"/>
              </w:rPr>
            </w:pPr>
            <w:r w:rsidRPr="00EF4475">
              <w:rPr>
                <w:bCs/>
                <w:i/>
                <w:sz w:val="20"/>
                <w:szCs w:val="20"/>
              </w:rPr>
              <w:t>Минусинского района</w:t>
            </w:r>
          </w:p>
          <w:p w:rsidR="00D75F3B" w:rsidRPr="00EF4475" w:rsidRDefault="00D75F3B" w:rsidP="00D75F3B">
            <w:pPr>
              <w:spacing w:after="0" w:line="240" w:lineRule="auto"/>
              <w:ind w:left="64" w:right="-108"/>
              <w:rPr>
                <w:bCs/>
                <w:i/>
                <w:sz w:val="20"/>
                <w:szCs w:val="20"/>
              </w:rPr>
            </w:pPr>
            <w:r w:rsidRPr="00EF4475">
              <w:rPr>
                <w:bCs/>
                <w:i/>
                <w:sz w:val="20"/>
                <w:szCs w:val="20"/>
              </w:rPr>
              <w:t>Красноярского края.</w:t>
            </w:r>
          </w:p>
          <w:p w:rsidR="00D75F3B" w:rsidRPr="00EF4475" w:rsidRDefault="00D75F3B" w:rsidP="00D75F3B">
            <w:pPr>
              <w:spacing w:after="0" w:line="240" w:lineRule="auto"/>
              <w:ind w:left="64" w:right="-108"/>
              <w:rPr>
                <w:bCs/>
                <w:i/>
                <w:sz w:val="20"/>
                <w:szCs w:val="20"/>
              </w:rPr>
            </w:pPr>
            <w:r w:rsidRPr="00EF4475">
              <w:rPr>
                <w:i/>
                <w:sz w:val="20"/>
                <w:szCs w:val="20"/>
              </w:rPr>
              <w:br/>
            </w:r>
            <w:r w:rsidRPr="00EF4475">
              <w:rPr>
                <w:bCs/>
                <w:i/>
                <w:sz w:val="20"/>
                <w:szCs w:val="20"/>
              </w:rPr>
              <w:t xml:space="preserve">Редактор Глава Новотроицкого сельсовета  </w:t>
            </w:r>
            <w:r>
              <w:rPr>
                <w:bCs/>
                <w:i/>
                <w:sz w:val="20"/>
                <w:szCs w:val="20"/>
              </w:rPr>
              <w:t>А.В. Семенов</w:t>
            </w:r>
          </w:p>
          <w:p w:rsidR="00D75F3B" w:rsidRPr="00EF4475" w:rsidRDefault="00D75F3B" w:rsidP="00D75F3B">
            <w:pPr>
              <w:spacing w:after="0" w:line="240" w:lineRule="auto"/>
              <w:ind w:left="170" w:right="-65"/>
              <w:rPr>
                <w:bCs/>
                <w:i/>
              </w:rPr>
            </w:pPr>
          </w:p>
        </w:tc>
        <w:tc>
          <w:tcPr>
            <w:tcW w:w="7229" w:type="dxa"/>
            <w:gridSpan w:val="4"/>
            <w:tcBorders>
              <w:top w:val="single" w:sz="12" w:space="0" w:color="auto"/>
              <w:left w:val="nil"/>
              <w:bottom w:val="nil"/>
              <w:right w:val="single" w:sz="12" w:space="0" w:color="auto"/>
            </w:tcBorders>
          </w:tcPr>
          <w:p w:rsidR="00D75F3B" w:rsidRPr="00EF4475" w:rsidRDefault="00D75F3B" w:rsidP="00D75F3B">
            <w:pPr>
              <w:spacing w:after="0" w:line="240" w:lineRule="auto"/>
              <w:ind w:right="6"/>
              <w:rPr>
                <w:bCs/>
                <w:i/>
              </w:rPr>
            </w:pPr>
          </w:p>
        </w:tc>
      </w:tr>
      <w:tr w:rsidR="00D75F3B" w:rsidRPr="00EF4475" w:rsidTr="00D75F3B">
        <w:trPr>
          <w:trHeight w:val="1694"/>
        </w:trPr>
        <w:tc>
          <w:tcPr>
            <w:tcW w:w="2693" w:type="dxa"/>
            <w:vMerge/>
            <w:tcBorders>
              <w:left w:val="single" w:sz="12" w:space="0" w:color="auto"/>
              <w:right w:val="nil"/>
            </w:tcBorders>
          </w:tcPr>
          <w:p w:rsidR="00D75F3B" w:rsidRPr="00EF4475" w:rsidRDefault="00D75F3B" w:rsidP="00D75F3B">
            <w:pPr>
              <w:spacing w:after="0" w:line="240" w:lineRule="auto"/>
              <w:ind w:left="170" w:right="-170"/>
              <w:rPr>
                <w:bCs/>
                <w:i/>
              </w:rPr>
            </w:pPr>
          </w:p>
        </w:tc>
        <w:tc>
          <w:tcPr>
            <w:tcW w:w="283" w:type="dxa"/>
            <w:tcBorders>
              <w:top w:val="nil"/>
              <w:left w:val="nil"/>
              <w:bottom w:val="nil"/>
            </w:tcBorders>
          </w:tcPr>
          <w:p w:rsidR="00D75F3B" w:rsidRPr="00EF4475" w:rsidRDefault="00D75F3B" w:rsidP="00D75F3B">
            <w:pPr>
              <w:spacing w:after="0" w:line="240" w:lineRule="auto"/>
              <w:ind w:left="170" w:right="-170"/>
              <w:rPr>
                <w:bCs/>
                <w:i/>
              </w:rPr>
            </w:pPr>
          </w:p>
        </w:tc>
        <w:tc>
          <w:tcPr>
            <w:tcW w:w="5245" w:type="dxa"/>
            <w:tcBorders>
              <w:left w:val="nil"/>
            </w:tcBorders>
          </w:tcPr>
          <w:p w:rsidR="00D75F3B" w:rsidRDefault="00D75F3B" w:rsidP="00D75F3B">
            <w:pPr>
              <w:spacing w:after="0" w:line="240" w:lineRule="auto"/>
              <w:ind w:right="-10"/>
              <w:rPr>
                <w:bCs/>
                <w:i/>
                <w:sz w:val="20"/>
                <w:szCs w:val="20"/>
              </w:rPr>
            </w:pPr>
            <w:r w:rsidRPr="00EF4475">
              <w:rPr>
                <w:bCs/>
                <w:i/>
                <w:sz w:val="20"/>
                <w:szCs w:val="20"/>
              </w:rPr>
              <w:t>Адрес учредителя: 662610, Красноярский край, Минусинский район, д. Быстрая,  ул. Кирова, д.16,</w:t>
            </w:r>
          </w:p>
          <w:p w:rsidR="00D75F3B" w:rsidRPr="00EF4475" w:rsidRDefault="00D75F3B" w:rsidP="00D75F3B">
            <w:pPr>
              <w:spacing w:after="0" w:line="240" w:lineRule="auto"/>
              <w:ind w:right="-10"/>
              <w:rPr>
                <w:bCs/>
                <w:i/>
                <w:sz w:val="20"/>
                <w:szCs w:val="20"/>
              </w:rPr>
            </w:pPr>
            <w:r w:rsidRPr="00EF4475">
              <w:rPr>
                <w:bCs/>
                <w:i/>
                <w:sz w:val="20"/>
                <w:szCs w:val="20"/>
              </w:rPr>
              <w:t>тел</w:t>
            </w:r>
            <w:r>
              <w:rPr>
                <w:bCs/>
                <w:i/>
                <w:sz w:val="20"/>
                <w:szCs w:val="20"/>
              </w:rPr>
              <w:t>.</w:t>
            </w:r>
            <w:r w:rsidRPr="00EF4475">
              <w:rPr>
                <w:bCs/>
                <w:i/>
                <w:sz w:val="20"/>
                <w:szCs w:val="20"/>
              </w:rPr>
              <w:t>-8-39132-</w:t>
            </w:r>
            <w:r>
              <w:rPr>
                <w:bCs/>
                <w:i/>
                <w:sz w:val="20"/>
                <w:szCs w:val="20"/>
              </w:rPr>
              <w:t>2-32-52</w:t>
            </w:r>
            <w:r w:rsidRPr="00EF4475">
              <w:rPr>
                <w:bCs/>
                <w:i/>
                <w:sz w:val="20"/>
                <w:szCs w:val="20"/>
              </w:rPr>
              <w:t>.</w:t>
            </w:r>
          </w:p>
          <w:p w:rsidR="00D75F3B" w:rsidRPr="00EF4475" w:rsidRDefault="00D75F3B" w:rsidP="00D75F3B">
            <w:pPr>
              <w:spacing w:after="0" w:line="240" w:lineRule="auto"/>
              <w:ind w:right="-10"/>
              <w:jc w:val="both"/>
              <w:rPr>
                <w:bCs/>
                <w:i/>
              </w:rPr>
            </w:pPr>
            <w:r w:rsidRPr="00EF4475">
              <w:rPr>
                <w:i/>
                <w:sz w:val="20"/>
                <w:szCs w:val="20"/>
              </w:rPr>
              <w:t xml:space="preserve">Газета отпечатана на компьютерно - принтерном оборудовании администрации </w:t>
            </w:r>
            <w:r w:rsidRPr="00EF4475">
              <w:rPr>
                <w:bCs/>
                <w:i/>
                <w:sz w:val="20"/>
                <w:szCs w:val="20"/>
              </w:rPr>
              <w:t>Новотроицкого сельсовета Минусинского района Красноярского края.</w:t>
            </w:r>
            <w:r w:rsidRPr="00EF4475">
              <w:rPr>
                <w:i/>
              </w:rPr>
              <w:br/>
            </w:r>
          </w:p>
        </w:tc>
        <w:tc>
          <w:tcPr>
            <w:tcW w:w="1701" w:type="dxa"/>
            <w:gridSpan w:val="2"/>
            <w:tcBorders>
              <w:top w:val="nil"/>
              <w:bottom w:val="nil"/>
              <w:right w:val="single" w:sz="12" w:space="0" w:color="auto"/>
            </w:tcBorders>
            <w:vAlign w:val="bottom"/>
          </w:tcPr>
          <w:p w:rsidR="00D75F3B" w:rsidRPr="00EF4475" w:rsidRDefault="00D75F3B" w:rsidP="00D75F3B">
            <w:pPr>
              <w:spacing w:after="0" w:line="240" w:lineRule="auto"/>
              <w:ind w:right="-170"/>
              <w:rPr>
                <w:bCs/>
                <w:i/>
                <w:sz w:val="20"/>
                <w:szCs w:val="20"/>
              </w:rPr>
            </w:pPr>
            <w:r w:rsidRPr="00EF4475">
              <w:rPr>
                <w:bCs/>
                <w:i/>
                <w:sz w:val="20"/>
                <w:szCs w:val="20"/>
              </w:rPr>
              <w:t>Тираж: 150 экземпляров</w:t>
            </w:r>
          </w:p>
        </w:tc>
      </w:tr>
      <w:tr w:rsidR="00D75F3B" w:rsidRPr="00160CD8" w:rsidTr="00D75F3B">
        <w:trPr>
          <w:trHeight w:val="225"/>
        </w:trPr>
        <w:tc>
          <w:tcPr>
            <w:tcW w:w="2693" w:type="dxa"/>
            <w:vMerge/>
            <w:tcBorders>
              <w:left w:val="single" w:sz="12" w:space="0" w:color="auto"/>
              <w:bottom w:val="single" w:sz="12" w:space="0" w:color="auto"/>
              <w:right w:val="nil"/>
            </w:tcBorders>
          </w:tcPr>
          <w:p w:rsidR="00D75F3B" w:rsidRPr="00EF4475" w:rsidRDefault="00D75F3B" w:rsidP="00D75F3B">
            <w:pPr>
              <w:spacing w:after="0" w:line="240" w:lineRule="auto"/>
              <w:ind w:right="6"/>
              <w:rPr>
                <w:bCs/>
                <w:i/>
              </w:rPr>
            </w:pPr>
          </w:p>
        </w:tc>
        <w:tc>
          <w:tcPr>
            <w:tcW w:w="5729" w:type="dxa"/>
            <w:gridSpan w:val="3"/>
            <w:tcBorders>
              <w:top w:val="nil"/>
              <w:left w:val="nil"/>
              <w:bottom w:val="single" w:sz="12" w:space="0" w:color="auto"/>
              <w:right w:val="nil"/>
            </w:tcBorders>
          </w:tcPr>
          <w:p w:rsidR="00D75F3B" w:rsidRDefault="00D75F3B" w:rsidP="00D75F3B">
            <w:pPr>
              <w:spacing w:after="0" w:line="240" w:lineRule="auto"/>
              <w:ind w:right="-108"/>
              <w:rPr>
                <w:bCs/>
                <w:i/>
                <w:sz w:val="20"/>
                <w:szCs w:val="20"/>
              </w:rPr>
            </w:pPr>
            <w:r w:rsidRPr="00EF4475">
              <w:rPr>
                <w:bCs/>
                <w:i/>
                <w:sz w:val="20"/>
                <w:szCs w:val="20"/>
              </w:rPr>
              <w:t xml:space="preserve">Решение Новотроицкого сельского Совета </w:t>
            </w:r>
            <w:r>
              <w:rPr>
                <w:bCs/>
                <w:i/>
                <w:sz w:val="20"/>
                <w:szCs w:val="20"/>
              </w:rPr>
              <w:t xml:space="preserve">депутатов  </w:t>
            </w:r>
            <w:r w:rsidRPr="00EF4475">
              <w:rPr>
                <w:bCs/>
                <w:i/>
                <w:sz w:val="20"/>
                <w:szCs w:val="20"/>
              </w:rPr>
              <w:t xml:space="preserve"> </w:t>
            </w:r>
          </w:p>
          <w:p w:rsidR="00D75F3B" w:rsidRPr="00EF4475" w:rsidRDefault="00D75F3B" w:rsidP="00D75F3B">
            <w:pPr>
              <w:spacing w:after="0" w:line="240" w:lineRule="auto"/>
              <w:ind w:right="-108"/>
              <w:rPr>
                <w:bCs/>
                <w:i/>
                <w:sz w:val="20"/>
                <w:szCs w:val="20"/>
              </w:rPr>
            </w:pPr>
            <w:r w:rsidRPr="00EF4475">
              <w:rPr>
                <w:bCs/>
                <w:i/>
                <w:sz w:val="20"/>
                <w:szCs w:val="20"/>
              </w:rPr>
              <w:t>№ 07-рс от 20.11.2015г.</w:t>
            </w:r>
          </w:p>
        </w:tc>
        <w:tc>
          <w:tcPr>
            <w:tcW w:w="1500" w:type="dxa"/>
            <w:tcBorders>
              <w:top w:val="nil"/>
              <w:left w:val="nil"/>
              <w:bottom w:val="single" w:sz="12" w:space="0" w:color="auto"/>
              <w:right w:val="single" w:sz="12" w:space="0" w:color="auto"/>
            </w:tcBorders>
          </w:tcPr>
          <w:p w:rsidR="00D75F3B" w:rsidRPr="00EF4475" w:rsidRDefault="00D75F3B" w:rsidP="00D75F3B">
            <w:pPr>
              <w:ind w:right="6"/>
              <w:rPr>
                <w:bCs/>
                <w:i/>
              </w:rPr>
            </w:pPr>
          </w:p>
        </w:tc>
      </w:tr>
    </w:tbl>
    <w:p w:rsidR="007825E7" w:rsidRPr="007825E7" w:rsidRDefault="007825E7" w:rsidP="007825E7">
      <w:pPr>
        <w:spacing w:after="0" w:line="240" w:lineRule="auto"/>
        <w:rPr>
          <w:rFonts w:ascii="Times New Roman" w:hAnsi="Times New Roman" w:cs="Times New Roman"/>
          <w:sz w:val="18"/>
          <w:szCs w:val="18"/>
        </w:rPr>
      </w:pPr>
    </w:p>
    <w:p w:rsidR="00D75F3B" w:rsidRDefault="00D75F3B" w:rsidP="00C530AA">
      <w:pPr>
        <w:widowControl w:val="0"/>
        <w:spacing w:after="0" w:line="260" w:lineRule="auto"/>
        <w:jc w:val="center"/>
        <w:rPr>
          <w:rFonts w:ascii="Times New Roman" w:eastAsia="Times New Roman" w:hAnsi="Times New Roman" w:cs="Times New Roman"/>
          <w:b/>
          <w:bCs/>
          <w:sz w:val="18"/>
          <w:szCs w:val="18"/>
        </w:rPr>
      </w:pPr>
    </w:p>
    <w:p w:rsidR="00D75F3B" w:rsidRPr="00D75F3B" w:rsidRDefault="00D75F3B" w:rsidP="00D75F3B">
      <w:pPr>
        <w:rPr>
          <w:rFonts w:ascii="Times New Roman" w:eastAsia="Times New Roman" w:hAnsi="Times New Roman" w:cs="Times New Roman"/>
          <w:sz w:val="18"/>
          <w:szCs w:val="18"/>
        </w:rPr>
      </w:pPr>
    </w:p>
    <w:p w:rsidR="00D75F3B" w:rsidRPr="00D75F3B" w:rsidRDefault="00D75F3B" w:rsidP="00D75F3B">
      <w:pPr>
        <w:rPr>
          <w:rFonts w:ascii="Times New Roman" w:eastAsia="Times New Roman" w:hAnsi="Times New Roman" w:cs="Times New Roman"/>
          <w:sz w:val="18"/>
          <w:szCs w:val="18"/>
        </w:rPr>
      </w:pPr>
    </w:p>
    <w:p w:rsidR="00D75F3B" w:rsidRPr="00D75F3B" w:rsidRDefault="00D75F3B" w:rsidP="00D75F3B">
      <w:pPr>
        <w:rPr>
          <w:rFonts w:ascii="Times New Roman" w:eastAsia="Times New Roman" w:hAnsi="Times New Roman" w:cs="Times New Roman"/>
          <w:sz w:val="18"/>
          <w:szCs w:val="18"/>
        </w:rPr>
      </w:pPr>
    </w:p>
    <w:p w:rsidR="00D75F3B" w:rsidRPr="00D75F3B" w:rsidRDefault="00D75F3B" w:rsidP="00D75F3B">
      <w:pPr>
        <w:rPr>
          <w:rFonts w:ascii="Times New Roman" w:eastAsia="Times New Roman" w:hAnsi="Times New Roman" w:cs="Times New Roman"/>
          <w:sz w:val="18"/>
          <w:szCs w:val="18"/>
        </w:rPr>
      </w:pPr>
    </w:p>
    <w:p w:rsidR="00D75F3B" w:rsidRPr="00D75F3B" w:rsidRDefault="00D75F3B" w:rsidP="00D75F3B">
      <w:pPr>
        <w:rPr>
          <w:rFonts w:ascii="Times New Roman" w:eastAsia="Times New Roman" w:hAnsi="Times New Roman" w:cs="Times New Roman"/>
          <w:sz w:val="18"/>
          <w:szCs w:val="18"/>
        </w:rPr>
      </w:pPr>
    </w:p>
    <w:p w:rsidR="00D75F3B" w:rsidRPr="00D75F3B" w:rsidRDefault="00D75F3B" w:rsidP="00D75F3B">
      <w:pPr>
        <w:rPr>
          <w:rFonts w:ascii="Times New Roman" w:eastAsia="Times New Roman" w:hAnsi="Times New Roman" w:cs="Times New Roman"/>
          <w:sz w:val="18"/>
          <w:szCs w:val="18"/>
        </w:rPr>
      </w:pPr>
    </w:p>
    <w:p w:rsidR="00D75F3B" w:rsidRPr="00D75F3B" w:rsidRDefault="00D75F3B" w:rsidP="00D75F3B">
      <w:pPr>
        <w:rPr>
          <w:rFonts w:ascii="Times New Roman" w:eastAsia="Times New Roman" w:hAnsi="Times New Roman" w:cs="Times New Roman"/>
          <w:sz w:val="18"/>
          <w:szCs w:val="18"/>
        </w:rPr>
      </w:pPr>
    </w:p>
    <w:p w:rsidR="00D75F3B" w:rsidRPr="00D75F3B" w:rsidRDefault="00D75F3B" w:rsidP="00D75F3B">
      <w:pPr>
        <w:rPr>
          <w:rFonts w:ascii="Times New Roman" w:eastAsia="Times New Roman" w:hAnsi="Times New Roman" w:cs="Times New Roman"/>
          <w:sz w:val="18"/>
          <w:szCs w:val="18"/>
        </w:rPr>
      </w:pPr>
    </w:p>
    <w:p w:rsidR="00D75F3B" w:rsidRPr="00D75F3B" w:rsidRDefault="00D75F3B" w:rsidP="00D75F3B">
      <w:pPr>
        <w:rPr>
          <w:rFonts w:ascii="Times New Roman" w:eastAsia="Times New Roman" w:hAnsi="Times New Roman" w:cs="Times New Roman"/>
          <w:sz w:val="18"/>
          <w:szCs w:val="18"/>
        </w:rPr>
      </w:pPr>
    </w:p>
    <w:p w:rsidR="00D75F3B" w:rsidRPr="00D75F3B" w:rsidRDefault="00D75F3B" w:rsidP="00D75F3B">
      <w:pPr>
        <w:rPr>
          <w:rFonts w:ascii="Times New Roman" w:eastAsia="Times New Roman" w:hAnsi="Times New Roman" w:cs="Times New Roman"/>
          <w:sz w:val="18"/>
          <w:szCs w:val="18"/>
        </w:rPr>
      </w:pPr>
    </w:p>
    <w:p w:rsidR="00D75F3B" w:rsidRPr="00D75F3B" w:rsidRDefault="00D75F3B" w:rsidP="00D75F3B">
      <w:pPr>
        <w:rPr>
          <w:rFonts w:ascii="Times New Roman" w:eastAsia="Times New Roman" w:hAnsi="Times New Roman" w:cs="Times New Roman"/>
          <w:sz w:val="18"/>
          <w:szCs w:val="18"/>
        </w:rPr>
      </w:pPr>
    </w:p>
    <w:p w:rsidR="00D75F3B" w:rsidRPr="00D75F3B" w:rsidRDefault="00D75F3B" w:rsidP="00D75F3B">
      <w:pPr>
        <w:rPr>
          <w:rFonts w:ascii="Times New Roman" w:eastAsia="Times New Roman" w:hAnsi="Times New Roman" w:cs="Times New Roman"/>
          <w:sz w:val="18"/>
          <w:szCs w:val="18"/>
        </w:rPr>
      </w:pPr>
    </w:p>
    <w:p w:rsidR="00D75F3B" w:rsidRPr="00D75F3B" w:rsidRDefault="00D75F3B" w:rsidP="00D75F3B">
      <w:pPr>
        <w:rPr>
          <w:rFonts w:ascii="Times New Roman" w:eastAsia="Times New Roman" w:hAnsi="Times New Roman" w:cs="Times New Roman"/>
          <w:sz w:val="18"/>
          <w:szCs w:val="18"/>
        </w:rPr>
      </w:pPr>
    </w:p>
    <w:p w:rsidR="00D75F3B" w:rsidRPr="00D75F3B" w:rsidRDefault="00D75F3B" w:rsidP="00D75F3B">
      <w:pPr>
        <w:rPr>
          <w:rFonts w:ascii="Times New Roman" w:eastAsia="Times New Roman" w:hAnsi="Times New Roman" w:cs="Times New Roman"/>
          <w:sz w:val="18"/>
          <w:szCs w:val="18"/>
        </w:rPr>
      </w:pPr>
    </w:p>
    <w:p w:rsidR="00D75F3B" w:rsidRDefault="00D75F3B" w:rsidP="00D75F3B">
      <w:pPr>
        <w:rPr>
          <w:rFonts w:ascii="Times New Roman" w:eastAsia="Times New Roman" w:hAnsi="Times New Roman" w:cs="Times New Roman"/>
          <w:sz w:val="18"/>
          <w:szCs w:val="18"/>
        </w:rPr>
      </w:pPr>
    </w:p>
    <w:p w:rsidR="00372D1D" w:rsidRPr="00D75F3B" w:rsidRDefault="00372D1D" w:rsidP="00D75F3B">
      <w:pPr>
        <w:rPr>
          <w:rFonts w:ascii="Times New Roman" w:eastAsia="Times New Roman" w:hAnsi="Times New Roman" w:cs="Times New Roman"/>
          <w:sz w:val="18"/>
          <w:szCs w:val="18"/>
        </w:rPr>
        <w:sectPr w:rsidR="00372D1D" w:rsidRPr="00D75F3B" w:rsidSect="00372D1D">
          <w:headerReference w:type="default" r:id="rId15"/>
          <w:pgSz w:w="16838" w:h="11906" w:orient="landscape"/>
          <w:pgMar w:top="964" w:right="737" w:bottom="567" w:left="1021" w:header="709" w:footer="709" w:gutter="0"/>
          <w:cols w:space="708"/>
          <w:docGrid w:linePitch="360"/>
        </w:sectPr>
      </w:pPr>
    </w:p>
    <w:p w:rsidR="00145E79" w:rsidRPr="00145E79" w:rsidRDefault="00145E79" w:rsidP="00C530AA">
      <w:pPr>
        <w:widowControl w:val="0"/>
        <w:spacing w:after="0" w:line="260" w:lineRule="auto"/>
        <w:jc w:val="center"/>
        <w:rPr>
          <w:rFonts w:ascii="Times New Roman" w:eastAsia="Times New Roman" w:hAnsi="Times New Roman" w:cs="Times New Roman"/>
          <w:b/>
          <w:bCs/>
          <w:sz w:val="18"/>
          <w:szCs w:val="18"/>
        </w:rPr>
      </w:pPr>
    </w:p>
    <w:p w:rsidR="002C1A6C" w:rsidRDefault="002C1A6C" w:rsidP="00C530AA">
      <w:pPr>
        <w:widowControl w:val="0"/>
        <w:spacing w:after="0" w:line="260" w:lineRule="auto"/>
        <w:jc w:val="center"/>
        <w:rPr>
          <w:rFonts w:ascii="Times New Roman" w:hAnsi="Times New Roman" w:cs="Times New Roman"/>
          <w:sz w:val="20"/>
          <w:szCs w:val="20"/>
        </w:rPr>
      </w:pPr>
    </w:p>
    <w:p w:rsidR="00120584" w:rsidRDefault="00120584" w:rsidP="00390396">
      <w:pPr>
        <w:pStyle w:val="ae"/>
        <w:rPr>
          <w:rFonts w:ascii="Times New Roman" w:hAnsi="Times New Roman"/>
          <w:b/>
          <w:spacing w:val="-10"/>
          <w:sz w:val="18"/>
          <w:szCs w:val="18"/>
        </w:rPr>
      </w:pPr>
    </w:p>
    <w:sectPr w:rsidR="00120584" w:rsidSect="00372D1D">
      <w:pgSz w:w="11906" w:h="16838"/>
      <w:pgMar w:top="737" w:right="567" w:bottom="1021" w:left="96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D72AC" w:rsidRDefault="00BD72AC" w:rsidP="0073533F">
      <w:pPr>
        <w:spacing w:after="0" w:line="240" w:lineRule="auto"/>
      </w:pPr>
      <w:r>
        <w:separator/>
      </w:r>
    </w:p>
  </w:endnote>
  <w:endnote w:type="continuationSeparator" w:id="1">
    <w:p w:rsidR="00BD72AC" w:rsidRDefault="00BD72AC" w:rsidP="0073533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3" w:usb1="10000000" w:usb2="00000000" w:usb3="00000000" w:csb0="80000001" w:csb1="00000000"/>
  </w:font>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Microsoft YaHei">
    <w:altName w:val="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Monotype Corsiva">
    <w:panose1 w:val="03010101010201010101"/>
    <w:charset w:val="CC"/>
    <w:family w:val="script"/>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588500"/>
      <w:docPartObj>
        <w:docPartGallery w:val="Page Numbers (Bottom of Page)"/>
        <w:docPartUnique/>
      </w:docPartObj>
    </w:sdtPr>
    <w:sdtContent>
      <w:p w:rsidR="00F50F5C" w:rsidRDefault="00F50F5C">
        <w:pPr>
          <w:pStyle w:val="ac"/>
          <w:jc w:val="center"/>
        </w:pPr>
        <w:fldSimple w:instr=" PAGE   \* MERGEFORMAT ">
          <w:r w:rsidR="00B37D4A">
            <w:rPr>
              <w:noProof/>
            </w:rPr>
            <w:t>2</w:t>
          </w:r>
        </w:fldSimple>
      </w:p>
    </w:sdtContent>
  </w:sdt>
  <w:p w:rsidR="007825E7" w:rsidRDefault="007825E7">
    <w:pPr>
      <w:pStyle w:val="ac"/>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D72AC" w:rsidRDefault="00BD72AC" w:rsidP="0073533F">
      <w:pPr>
        <w:spacing w:after="0" w:line="240" w:lineRule="auto"/>
      </w:pPr>
      <w:r>
        <w:separator/>
      </w:r>
    </w:p>
  </w:footnote>
  <w:footnote w:type="continuationSeparator" w:id="1">
    <w:p w:rsidR="00BD72AC" w:rsidRDefault="00BD72AC" w:rsidP="0073533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25E7" w:rsidRDefault="007825E7">
    <w:pPr>
      <w:pStyle w:val="a6"/>
      <w:spacing w:line="0" w:lineRule="atLeast"/>
      <w:jc w:val="left"/>
      <w:rPr>
        <w:sz w:val="20"/>
      </w:rPr>
    </w:pPr>
    <w:r>
      <w:rPr>
        <w:sz w:val="20"/>
        <w:lang w:eastAsia="en-US"/>
      </w:rPr>
      <w:pict>
        <v:shape id="Textbox 26" o:spid="_x0000_s24577" style="position:absolute;margin-left:-2101.95pt;margin-top:-1916.3pt;width:2408.3pt;height:1936.75pt;z-index:251660288;mso-wrap-style:none;mso-position-horizontal-relative:page;mso-position-vertical-relative:page;v-text-anchor:middle" coordsize="84963,68326" o:allowincell="f" path="m19426,2789l,2789,,,19426,r,2789e" filled="f" stroked="f" strokecolor="#3465a4">
          <v:fill o:detectmouseclick="t"/>
          <w10:wrap anchorx="page" anchory="page"/>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25E7" w:rsidRDefault="007825E7">
    <w:pPr>
      <w:pStyle w:val="a6"/>
      <w:spacing w:line="0" w:lineRule="atLeast"/>
      <w:jc w:val="left"/>
      <w:rPr>
        <w:sz w:val="20"/>
      </w:rPr>
    </w:pPr>
    <w:r>
      <w:rPr>
        <w:sz w:val="20"/>
        <w:lang w:eastAsia="en-US"/>
      </w:rPr>
      <w:pict>
        <v:shape id="Textbox 38" o:spid="_x0000_s24588" style="position:absolute;margin-left:-2101.95pt;margin-top:-1916.3pt;width:2408.3pt;height:1936.75pt;z-index:251671552;mso-wrap-style:none;mso-position-horizontal-relative:page;mso-position-vertical-relative:page;v-text-anchor:middle" coordsize="84963,68326" o:allowincell="f" path="m19426,2789l,2789,,,19426,r,2789e" filled="f" stroked="f" strokecolor="#3465a4">
          <v:fill o:detectmouseclick="t"/>
          <w10:wrap anchorx="page" anchory="page"/>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25E7" w:rsidRDefault="007825E7">
    <w:pPr>
      <w:pStyle w:val="a6"/>
      <w:spacing w:line="0" w:lineRule="atLeast"/>
      <w:jc w:val="left"/>
      <w:rPr>
        <w:sz w:val="20"/>
      </w:rPr>
    </w:pPr>
    <w:r>
      <w:rPr>
        <w:sz w:val="20"/>
        <w:lang w:eastAsia="en-US"/>
      </w:rPr>
      <w:pict>
        <v:shape id="Textbox 40" o:spid="_x0000_s24590" style="position:absolute;margin-left:-2101.95pt;margin-top:-1916.3pt;width:2408.3pt;height:1936.75pt;z-index:251673600;mso-wrap-style:none;mso-position-horizontal-relative:page;mso-position-vertical-relative:page;v-text-anchor:middle" coordsize="84963,68326" o:allowincell="f" path="m19426,2789l,2789,,,19426,r,2789e" filled="f" stroked="f" strokecolor="#3465a4">
          <v:fill o:detectmouseclick="t"/>
          <w10:wrap anchorx="page" anchory="page"/>
        </v:shape>
      </w:pic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25E7" w:rsidRDefault="007825E7">
    <w:pPr>
      <w:pStyle w:val="a6"/>
      <w:spacing w:line="0" w:lineRule="atLeast"/>
      <w:jc w:val="left"/>
      <w:rPr>
        <w:sz w:val="20"/>
      </w:rPr>
    </w:pPr>
    <w:r>
      <w:rPr>
        <w:sz w:val="20"/>
        <w:lang w:eastAsia="en-US"/>
      </w:rPr>
      <w:pict>
        <v:shape id="Textbox 46" o:spid="_x0000_s24596" style="position:absolute;margin-left:-1996.55pt;margin-top:-1902.15pt;width:2408.35pt;height:1936.7pt;z-index:251679744;mso-wrap-style:none;mso-position-horizontal-relative:page;mso-position-vertical-relative:page;v-text-anchor:middle" coordsize="84963,68326" o:allowincell="f" path="m19426,2789l,2789,,,19426,r,2789e" filled="f" stroked="f" strokecolor="#3465a4">
          <v:fill o:detectmouseclick="t"/>
          <w10:wrap anchorx="page" anchory="pag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singleLevel"/>
    <w:tmpl w:val="00000002"/>
    <w:name w:val="WW8Num2"/>
    <w:lvl w:ilvl="0">
      <w:start w:val="1"/>
      <w:numFmt w:val="bullet"/>
      <w:lvlText w:val=""/>
      <w:lvlJc w:val="left"/>
      <w:pPr>
        <w:tabs>
          <w:tab w:val="num" w:pos="0"/>
        </w:tabs>
        <w:ind w:left="1429" w:hanging="360"/>
      </w:pPr>
      <w:rPr>
        <w:rFonts w:ascii="Symbol" w:hAnsi="Symbol" w:cs="Symbol" w:hint="default"/>
      </w:rPr>
    </w:lvl>
  </w:abstractNum>
  <w:abstractNum w:abstractNumId="1">
    <w:nsid w:val="00000003"/>
    <w:multiLevelType w:val="multilevel"/>
    <w:tmpl w:val="00000003"/>
    <w:name w:val="WW8Num3"/>
    <w:lvl w:ilvl="0">
      <w:start w:val="1"/>
      <w:numFmt w:val="decimal"/>
      <w:lvlText w:val="%1)"/>
      <w:lvlJc w:val="left"/>
      <w:pPr>
        <w:tabs>
          <w:tab w:val="num" w:pos="708"/>
        </w:tabs>
        <w:ind w:left="0" w:firstLine="0"/>
      </w:pPr>
      <w:rPr>
        <w:rFonts w:ascii="Times New Roman" w:eastAsia="Times New Roman" w:hAnsi="Times New Roman" w:cs="Times New Roman"/>
        <w:b w:val="0"/>
        <w:bCs w:val="0"/>
        <w:i w:val="0"/>
        <w:iCs w:val="0"/>
        <w:caps w:val="0"/>
        <w:smallCaps w:val="0"/>
        <w:strike w:val="0"/>
        <w:dstrike w:val="0"/>
        <w:color w:val="000000"/>
        <w:spacing w:val="0"/>
        <w:w w:val="100"/>
        <w:position w:val="0"/>
        <w:sz w:val="28"/>
        <w:szCs w:val="28"/>
        <w:u w:val="none"/>
        <w:vertAlign w:val="baseline"/>
        <w:lang w:val="ru-RU" w:eastAsia="ru-RU" w:bidi="ru-RU"/>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2">
    <w:nsid w:val="00000004"/>
    <w:multiLevelType w:val="multilevel"/>
    <w:tmpl w:val="00000004"/>
    <w:name w:val="WW8Num4"/>
    <w:lvl w:ilvl="0">
      <w:start w:val="1"/>
      <w:numFmt w:val="decimal"/>
      <w:lvlText w:val="%1)"/>
      <w:lvlJc w:val="left"/>
      <w:pPr>
        <w:tabs>
          <w:tab w:val="num" w:pos="708"/>
        </w:tabs>
        <w:ind w:left="0" w:firstLine="0"/>
      </w:pPr>
      <w:rPr>
        <w:rFonts w:ascii="Times New Roman" w:eastAsia="Times New Roman" w:hAnsi="Times New Roman" w:cs="Times New Roman"/>
        <w:b w:val="0"/>
        <w:bCs w:val="0"/>
        <w:i w:val="0"/>
        <w:iCs w:val="0"/>
        <w:caps w:val="0"/>
        <w:smallCaps w:val="0"/>
        <w:strike w:val="0"/>
        <w:dstrike w:val="0"/>
        <w:color w:val="000000"/>
        <w:spacing w:val="0"/>
        <w:w w:val="100"/>
        <w:position w:val="0"/>
        <w:sz w:val="28"/>
        <w:szCs w:val="28"/>
        <w:u w:val="none"/>
        <w:vertAlign w:val="baseline"/>
        <w:lang w:val="ru-RU" w:eastAsia="ru-RU" w:bidi="ru-RU"/>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3">
    <w:nsid w:val="00000005"/>
    <w:multiLevelType w:val="multilevel"/>
    <w:tmpl w:val="00000005"/>
    <w:name w:val="WW8Num5"/>
    <w:lvl w:ilvl="0">
      <w:start w:val="1"/>
      <w:numFmt w:val="decimal"/>
      <w:lvlText w:val="%1)"/>
      <w:lvlJc w:val="left"/>
      <w:pPr>
        <w:tabs>
          <w:tab w:val="num" w:pos="708"/>
        </w:tabs>
        <w:ind w:left="0" w:firstLine="0"/>
      </w:pPr>
      <w:rPr>
        <w:rFonts w:ascii="Times New Roman" w:eastAsia="Times New Roman" w:hAnsi="Times New Roman" w:cs="Times New Roman"/>
        <w:b w:val="0"/>
        <w:bCs w:val="0"/>
        <w:i w:val="0"/>
        <w:iCs w:val="0"/>
        <w:caps w:val="0"/>
        <w:smallCaps w:val="0"/>
        <w:strike w:val="0"/>
        <w:dstrike w:val="0"/>
        <w:color w:val="000000"/>
        <w:spacing w:val="0"/>
        <w:w w:val="100"/>
        <w:position w:val="0"/>
        <w:sz w:val="28"/>
        <w:szCs w:val="28"/>
        <w:u w:val="none"/>
        <w:vertAlign w:val="baseline"/>
        <w:lang w:val="ru-RU" w:eastAsia="ru-RU" w:bidi="ru-RU"/>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4">
    <w:nsid w:val="00000006"/>
    <w:multiLevelType w:val="multilevel"/>
    <w:tmpl w:val="0680C632"/>
    <w:name w:val="WW8Num6"/>
    <w:lvl w:ilvl="0">
      <w:start w:val="1"/>
      <w:numFmt w:val="decimal"/>
      <w:lvlText w:val="%1."/>
      <w:lvlJc w:val="left"/>
      <w:pPr>
        <w:tabs>
          <w:tab w:val="num" w:pos="1276"/>
        </w:tabs>
        <w:ind w:left="568" w:firstLine="0"/>
      </w:pPr>
      <w:rPr>
        <w:rFonts w:ascii="Times New Roman" w:eastAsia="Times New Roman" w:hAnsi="Times New Roman" w:cs="Times New Roman"/>
        <w:b w:val="0"/>
        <w:bCs w:val="0"/>
        <w:i w:val="0"/>
        <w:iCs w:val="0"/>
        <w:caps w:val="0"/>
        <w:smallCaps w:val="0"/>
        <w:strike w:val="0"/>
        <w:dstrike w:val="0"/>
        <w:color w:val="000000"/>
        <w:spacing w:val="0"/>
        <w:w w:val="100"/>
        <w:position w:val="0"/>
        <w:sz w:val="28"/>
        <w:szCs w:val="28"/>
        <w:u w:val="none"/>
        <w:vertAlign w:val="baseline"/>
        <w:lang w:val="ru-RU" w:eastAsia="ru-RU" w:bidi="ru-RU"/>
      </w:rPr>
    </w:lvl>
    <w:lvl w:ilvl="1">
      <w:numFmt w:val="decimal"/>
      <w:lvlText w:val=""/>
      <w:lvlJc w:val="left"/>
      <w:pPr>
        <w:tabs>
          <w:tab w:val="num" w:pos="568"/>
        </w:tabs>
        <w:ind w:left="568" w:firstLine="0"/>
      </w:pPr>
    </w:lvl>
    <w:lvl w:ilvl="2">
      <w:numFmt w:val="decimal"/>
      <w:lvlText w:val=""/>
      <w:lvlJc w:val="left"/>
      <w:pPr>
        <w:tabs>
          <w:tab w:val="num" w:pos="568"/>
        </w:tabs>
        <w:ind w:left="568" w:firstLine="0"/>
      </w:pPr>
    </w:lvl>
    <w:lvl w:ilvl="3">
      <w:numFmt w:val="decimal"/>
      <w:lvlText w:val=""/>
      <w:lvlJc w:val="left"/>
      <w:pPr>
        <w:tabs>
          <w:tab w:val="num" w:pos="568"/>
        </w:tabs>
        <w:ind w:left="568" w:firstLine="0"/>
      </w:pPr>
    </w:lvl>
    <w:lvl w:ilvl="4">
      <w:numFmt w:val="decimal"/>
      <w:lvlText w:val=""/>
      <w:lvlJc w:val="left"/>
      <w:pPr>
        <w:tabs>
          <w:tab w:val="num" w:pos="568"/>
        </w:tabs>
        <w:ind w:left="568" w:firstLine="0"/>
      </w:pPr>
    </w:lvl>
    <w:lvl w:ilvl="5">
      <w:numFmt w:val="decimal"/>
      <w:lvlText w:val=""/>
      <w:lvlJc w:val="left"/>
      <w:pPr>
        <w:tabs>
          <w:tab w:val="num" w:pos="568"/>
        </w:tabs>
        <w:ind w:left="568" w:firstLine="0"/>
      </w:pPr>
    </w:lvl>
    <w:lvl w:ilvl="6">
      <w:numFmt w:val="decimal"/>
      <w:lvlText w:val=""/>
      <w:lvlJc w:val="left"/>
      <w:pPr>
        <w:tabs>
          <w:tab w:val="num" w:pos="568"/>
        </w:tabs>
        <w:ind w:left="568" w:firstLine="0"/>
      </w:pPr>
    </w:lvl>
    <w:lvl w:ilvl="7">
      <w:numFmt w:val="decimal"/>
      <w:lvlText w:val=""/>
      <w:lvlJc w:val="left"/>
      <w:pPr>
        <w:tabs>
          <w:tab w:val="num" w:pos="568"/>
        </w:tabs>
        <w:ind w:left="568" w:firstLine="0"/>
      </w:pPr>
    </w:lvl>
    <w:lvl w:ilvl="8">
      <w:numFmt w:val="decimal"/>
      <w:lvlText w:val=""/>
      <w:lvlJc w:val="left"/>
      <w:pPr>
        <w:tabs>
          <w:tab w:val="num" w:pos="568"/>
        </w:tabs>
        <w:ind w:left="568" w:firstLine="0"/>
      </w:pPr>
    </w:lvl>
  </w:abstractNum>
  <w:abstractNum w:abstractNumId="5">
    <w:nsid w:val="00000007"/>
    <w:multiLevelType w:val="multilevel"/>
    <w:tmpl w:val="4BB499FA"/>
    <w:name w:val="WW8Num7"/>
    <w:lvl w:ilvl="0">
      <w:start w:val="1"/>
      <w:numFmt w:val="decimal"/>
      <w:lvlText w:val="%1."/>
      <w:lvlJc w:val="left"/>
      <w:pPr>
        <w:tabs>
          <w:tab w:val="num" w:pos="708"/>
        </w:tabs>
        <w:ind w:left="0" w:firstLine="0"/>
      </w:pPr>
      <w:rPr>
        <w:rFonts w:ascii="Times New Roman" w:eastAsia="Times New Roman" w:hAnsi="Times New Roman" w:cs="Times New Roman"/>
        <w:b w:val="0"/>
        <w:bCs w:val="0"/>
        <w:i w:val="0"/>
        <w:iCs w:val="0"/>
        <w:caps w:val="0"/>
        <w:smallCaps w:val="0"/>
        <w:strike w:val="0"/>
        <w:dstrike w:val="0"/>
        <w:color w:val="000000"/>
        <w:spacing w:val="0"/>
        <w:w w:val="100"/>
        <w:position w:val="0"/>
        <w:sz w:val="28"/>
        <w:szCs w:val="28"/>
        <w:u w:val="none"/>
        <w:vertAlign w:val="baseline"/>
        <w:lang w:val="ru-RU" w:eastAsia="ru-RU" w:bidi="ru-RU"/>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6">
    <w:nsid w:val="0CD87BE7"/>
    <w:multiLevelType w:val="multilevel"/>
    <w:tmpl w:val="6DC8E8E0"/>
    <w:lvl w:ilvl="0">
      <w:start w:val="5"/>
      <w:numFmt w:val="decimal"/>
      <w:lvlText w:val="%1"/>
      <w:lvlJc w:val="left"/>
      <w:pPr>
        <w:tabs>
          <w:tab w:val="num" w:pos="0"/>
        </w:tabs>
        <w:ind w:left="137" w:hanging="602"/>
      </w:pPr>
      <w:rPr>
        <w:lang w:val="ru-RU" w:eastAsia="en-US" w:bidi="ar-SA"/>
      </w:rPr>
    </w:lvl>
    <w:lvl w:ilvl="1">
      <w:start w:val="1"/>
      <w:numFmt w:val="decimal"/>
      <w:lvlText w:val="%1.%2."/>
      <w:lvlJc w:val="left"/>
      <w:pPr>
        <w:tabs>
          <w:tab w:val="num" w:pos="0"/>
        </w:tabs>
        <w:ind w:left="137" w:hanging="602"/>
      </w:pPr>
      <w:rPr>
        <w:rFonts w:ascii="Times New Roman" w:eastAsia="Times New Roman" w:hAnsi="Times New Roman" w:cs="Times New Roman"/>
        <w:b w:val="0"/>
        <w:bCs w:val="0"/>
        <w:i w:val="0"/>
        <w:iCs w:val="0"/>
        <w:spacing w:val="0"/>
        <w:w w:val="100"/>
        <w:sz w:val="18"/>
        <w:szCs w:val="18"/>
        <w:lang w:val="ru-RU" w:eastAsia="en-US" w:bidi="ar-SA"/>
      </w:rPr>
    </w:lvl>
    <w:lvl w:ilvl="2">
      <w:numFmt w:val="bullet"/>
      <w:lvlText w:val=""/>
      <w:lvlJc w:val="left"/>
      <w:pPr>
        <w:tabs>
          <w:tab w:val="num" w:pos="0"/>
        </w:tabs>
        <w:ind w:left="2181" w:hanging="602"/>
      </w:pPr>
      <w:rPr>
        <w:rFonts w:ascii="Symbol" w:hAnsi="Symbol" w:cs="Symbol" w:hint="default"/>
        <w:lang w:val="ru-RU" w:eastAsia="en-US" w:bidi="ar-SA"/>
      </w:rPr>
    </w:lvl>
    <w:lvl w:ilvl="3">
      <w:numFmt w:val="bullet"/>
      <w:lvlText w:val=""/>
      <w:lvlJc w:val="left"/>
      <w:pPr>
        <w:tabs>
          <w:tab w:val="num" w:pos="0"/>
        </w:tabs>
        <w:ind w:left="3201" w:hanging="602"/>
      </w:pPr>
      <w:rPr>
        <w:rFonts w:ascii="Symbol" w:hAnsi="Symbol" w:cs="Symbol" w:hint="default"/>
        <w:lang w:val="ru-RU" w:eastAsia="en-US" w:bidi="ar-SA"/>
      </w:rPr>
    </w:lvl>
    <w:lvl w:ilvl="4">
      <w:numFmt w:val="bullet"/>
      <w:lvlText w:val=""/>
      <w:lvlJc w:val="left"/>
      <w:pPr>
        <w:tabs>
          <w:tab w:val="num" w:pos="0"/>
        </w:tabs>
        <w:ind w:left="4222" w:hanging="602"/>
      </w:pPr>
      <w:rPr>
        <w:rFonts w:ascii="Symbol" w:hAnsi="Symbol" w:cs="Symbol" w:hint="default"/>
        <w:lang w:val="ru-RU" w:eastAsia="en-US" w:bidi="ar-SA"/>
      </w:rPr>
    </w:lvl>
    <w:lvl w:ilvl="5">
      <w:numFmt w:val="bullet"/>
      <w:lvlText w:val=""/>
      <w:lvlJc w:val="left"/>
      <w:pPr>
        <w:tabs>
          <w:tab w:val="num" w:pos="0"/>
        </w:tabs>
        <w:ind w:left="5242" w:hanging="602"/>
      </w:pPr>
      <w:rPr>
        <w:rFonts w:ascii="Symbol" w:hAnsi="Symbol" w:cs="Symbol" w:hint="default"/>
        <w:lang w:val="ru-RU" w:eastAsia="en-US" w:bidi="ar-SA"/>
      </w:rPr>
    </w:lvl>
    <w:lvl w:ilvl="6">
      <w:numFmt w:val="bullet"/>
      <w:lvlText w:val=""/>
      <w:lvlJc w:val="left"/>
      <w:pPr>
        <w:tabs>
          <w:tab w:val="num" w:pos="0"/>
        </w:tabs>
        <w:ind w:left="6263" w:hanging="602"/>
      </w:pPr>
      <w:rPr>
        <w:rFonts w:ascii="Symbol" w:hAnsi="Symbol" w:cs="Symbol" w:hint="default"/>
        <w:lang w:val="ru-RU" w:eastAsia="en-US" w:bidi="ar-SA"/>
      </w:rPr>
    </w:lvl>
    <w:lvl w:ilvl="7">
      <w:numFmt w:val="bullet"/>
      <w:lvlText w:val=""/>
      <w:lvlJc w:val="left"/>
      <w:pPr>
        <w:tabs>
          <w:tab w:val="num" w:pos="0"/>
        </w:tabs>
        <w:ind w:left="7283" w:hanging="602"/>
      </w:pPr>
      <w:rPr>
        <w:rFonts w:ascii="Symbol" w:hAnsi="Symbol" w:cs="Symbol" w:hint="default"/>
        <w:lang w:val="ru-RU" w:eastAsia="en-US" w:bidi="ar-SA"/>
      </w:rPr>
    </w:lvl>
    <w:lvl w:ilvl="8">
      <w:numFmt w:val="bullet"/>
      <w:lvlText w:val=""/>
      <w:lvlJc w:val="left"/>
      <w:pPr>
        <w:tabs>
          <w:tab w:val="num" w:pos="0"/>
        </w:tabs>
        <w:ind w:left="8304" w:hanging="602"/>
      </w:pPr>
      <w:rPr>
        <w:rFonts w:ascii="Symbol" w:hAnsi="Symbol" w:cs="Symbol" w:hint="default"/>
        <w:lang w:val="ru-RU" w:eastAsia="en-US" w:bidi="ar-SA"/>
      </w:rPr>
    </w:lvl>
  </w:abstractNum>
  <w:abstractNum w:abstractNumId="7">
    <w:nsid w:val="0EA61A20"/>
    <w:multiLevelType w:val="multilevel"/>
    <w:tmpl w:val="10C6D36C"/>
    <w:lvl w:ilvl="0">
      <w:start w:val="3"/>
      <w:numFmt w:val="decimal"/>
      <w:lvlText w:val="%1"/>
      <w:lvlJc w:val="left"/>
      <w:pPr>
        <w:tabs>
          <w:tab w:val="num" w:pos="0"/>
        </w:tabs>
        <w:ind w:left="137" w:hanging="619"/>
      </w:pPr>
      <w:rPr>
        <w:lang w:val="ru-RU" w:eastAsia="en-US" w:bidi="ar-SA"/>
      </w:rPr>
    </w:lvl>
    <w:lvl w:ilvl="1">
      <w:start w:val="12"/>
      <w:numFmt w:val="decimal"/>
      <w:lvlText w:val="%1.%2."/>
      <w:lvlJc w:val="left"/>
      <w:pPr>
        <w:tabs>
          <w:tab w:val="num" w:pos="0"/>
        </w:tabs>
        <w:ind w:left="137" w:hanging="619"/>
      </w:pPr>
      <w:rPr>
        <w:rFonts w:ascii="Times New Roman" w:eastAsia="Times New Roman" w:hAnsi="Times New Roman" w:cs="Times New Roman"/>
        <w:b w:val="0"/>
        <w:bCs w:val="0"/>
        <w:i w:val="0"/>
        <w:iCs w:val="0"/>
        <w:spacing w:val="-2"/>
        <w:w w:val="100"/>
        <w:sz w:val="18"/>
        <w:szCs w:val="18"/>
        <w:lang w:val="ru-RU" w:eastAsia="en-US" w:bidi="ar-SA"/>
      </w:rPr>
    </w:lvl>
    <w:lvl w:ilvl="2">
      <w:start w:val="1"/>
      <w:numFmt w:val="decimal"/>
      <w:lvlText w:val="%1.%2.%3."/>
      <w:lvlJc w:val="left"/>
      <w:pPr>
        <w:tabs>
          <w:tab w:val="num" w:pos="0"/>
        </w:tabs>
        <w:ind w:left="137" w:hanging="971"/>
      </w:pPr>
      <w:rPr>
        <w:rFonts w:ascii="Times New Roman" w:eastAsia="Times New Roman" w:hAnsi="Times New Roman" w:cs="Times New Roman"/>
        <w:b w:val="0"/>
        <w:bCs w:val="0"/>
        <w:i w:val="0"/>
        <w:iCs w:val="0"/>
        <w:spacing w:val="-2"/>
        <w:w w:val="100"/>
        <w:sz w:val="18"/>
        <w:szCs w:val="18"/>
        <w:lang w:val="ru-RU" w:eastAsia="en-US" w:bidi="ar-SA"/>
      </w:rPr>
    </w:lvl>
    <w:lvl w:ilvl="3">
      <w:numFmt w:val="bullet"/>
      <w:lvlText w:val=""/>
      <w:lvlJc w:val="left"/>
      <w:pPr>
        <w:tabs>
          <w:tab w:val="num" w:pos="0"/>
        </w:tabs>
        <w:ind w:left="3201" w:hanging="971"/>
      </w:pPr>
      <w:rPr>
        <w:rFonts w:ascii="Symbol" w:hAnsi="Symbol" w:cs="Symbol" w:hint="default"/>
        <w:lang w:val="ru-RU" w:eastAsia="en-US" w:bidi="ar-SA"/>
      </w:rPr>
    </w:lvl>
    <w:lvl w:ilvl="4">
      <w:numFmt w:val="bullet"/>
      <w:lvlText w:val=""/>
      <w:lvlJc w:val="left"/>
      <w:pPr>
        <w:tabs>
          <w:tab w:val="num" w:pos="0"/>
        </w:tabs>
        <w:ind w:left="4222" w:hanging="971"/>
      </w:pPr>
      <w:rPr>
        <w:rFonts w:ascii="Symbol" w:hAnsi="Symbol" w:cs="Symbol" w:hint="default"/>
        <w:lang w:val="ru-RU" w:eastAsia="en-US" w:bidi="ar-SA"/>
      </w:rPr>
    </w:lvl>
    <w:lvl w:ilvl="5">
      <w:numFmt w:val="bullet"/>
      <w:lvlText w:val=""/>
      <w:lvlJc w:val="left"/>
      <w:pPr>
        <w:tabs>
          <w:tab w:val="num" w:pos="0"/>
        </w:tabs>
        <w:ind w:left="5242" w:hanging="971"/>
      </w:pPr>
      <w:rPr>
        <w:rFonts w:ascii="Symbol" w:hAnsi="Symbol" w:cs="Symbol" w:hint="default"/>
        <w:lang w:val="ru-RU" w:eastAsia="en-US" w:bidi="ar-SA"/>
      </w:rPr>
    </w:lvl>
    <w:lvl w:ilvl="6">
      <w:numFmt w:val="bullet"/>
      <w:lvlText w:val=""/>
      <w:lvlJc w:val="left"/>
      <w:pPr>
        <w:tabs>
          <w:tab w:val="num" w:pos="0"/>
        </w:tabs>
        <w:ind w:left="6263" w:hanging="971"/>
      </w:pPr>
      <w:rPr>
        <w:rFonts w:ascii="Symbol" w:hAnsi="Symbol" w:cs="Symbol" w:hint="default"/>
        <w:lang w:val="ru-RU" w:eastAsia="en-US" w:bidi="ar-SA"/>
      </w:rPr>
    </w:lvl>
    <w:lvl w:ilvl="7">
      <w:numFmt w:val="bullet"/>
      <w:lvlText w:val=""/>
      <w:lvlJc w:val="left"/>
      <w:pPr>
        <w:tabs>
          <w:tab w:val="num" w:pos="0"/>
        </w:tabs>
        <w:ind w:left="7283" w:hanging="971"/>
      </w:pPr>
      <w:rPr>
        <w:rFonts w:ascii="Symbol" w:hAnsi="Symbol" w:cs="Symbol" w:hint="default"/>
        <w:lang w:val="ru-RU" w:eastAsia="en-US" w:bidi="ar-SA"/>
      </w:rPr>
    </w:lvl>
    <w:lvl w:ilvl="8">
      <w:numFmt w:val="bullet"/>
      <w:lvlText w:val=""/>
      <w:lvlJc w:val="left"/>
      <w:pPr>
        <w:tabs>
          <w:tab w:val="num" w:pos="0"/>
        </w:tabs>
        <w:ind w:left="8304" w:hanging="971"/>
      </w:pPr>
      <w:rPr>
        <w:rFonts w:ascii="Symbol" w:hAnsi="Symbol" w:cs="Symbol" w:hint="default"/>
        <w:lang w:val="ru-RU" w:eastAsia="en-US" w:bidi="ar-SA"/>
      </w:rPr>
    </w:lvl>
  </w:abstractNum>
  <w:abstractNum w:abstractNumId="8">
    <w:nsid w:val="112433FF"/>
    <w:multiLevelType w:val="multilevel"/>
    <w:tmpl w:val="72581544"/>
    <w:lvl w:ilvl="0">
      <w:start w:val="4"/>
      <w:numFmt w:val="decimal"/>
      <w:lvlText w:val="%1"/>
      <w:lvlJc w:val="left"/>
      <w:pPr>
        <w:tabs>
          <w:tab w:val="num" w:pos="0"/>
        </w:tabs>
        <w:ind w:left="137" w:hanging="557"/>
      </w:pPr>
      <w:rPr>
        <w:lang w:val="ru-RU" w:eastAsia="en-US" w:bidi="ar-SA"/>
      </w:rPr>
    </w:lvl>
    <w:lvl w:ilvl="1">
      <w:start w:val="6"/>
      <w:numFmt w:val="decimal"/>
      <w:lvlText w:val="%1.%2."/>
      <w:lvlJc w:val="left"/>
      <w:pPr>
        <w:tabs>
          <w:tab w:val="num" w:pos="0"/>
        </w:tabs>
        <w:ind w:left="137" w:hanging="557"/>
      </w:pPr>
      <w:rPr>
        <w:rFonts w:ascii="Times New Roman" w:eastAsia="Times New Roman" w:hAnsi="Times New Roman" w:cs="Times New Roman"/>
        <w:b w:val="0"/>
        <w:bCs w:val="0"/>
        <w:i w:val="0"/>
        <w:iCs w:val="0"/>
        <w:spacing w:val="0"/>
        <w:w w:val="100"/>
        <w:sz w:val="18"/>
        <w:szCs w:val="18"/>
        <w:lang w:val="ru-RU" w:eastAsia="en-US" w:bidi="ar-SA"/>
      </w:rPr>
    </w:lvl>
    <w:lvl w:ilvl="2">
      <w:numFmt w:val="bullet"/>
      <w:lvlText w:val=""/>
      <w:lvlJc w:val="left"/>
      <w:pPr>
        <w:tabs>
          <w:tab w:val="num" w:pos="0"/>
        </w:tabs>
        <w:ind w:left="2181" w:hanging="557"/>
      </w:pPr>
      <w:rPr>
        <w:rFonts w:ascii="Symbol" w:hAnsi="Symbol" w:cs="Symbol" w:hint="default"/>
        <w:lang w:val="ru-RU" w:eastAsia="en-US" w:bidi="ar-SA"/>
      </w:rPr>
    </w:lvl>
    <w:lvl w:ilvl="3">
      <w:numFmt w:val="bullet"/>
      <w:lvlText w:val=""/>
      <w:lvlJc w:val="left"/>
      <w:pPr>
        <w:tabs>
          <w:tab w:val="num" w:pos="0"/>
        </w:tabs>
        <w:ind w:left="3201" w:hanging="557"/>
      </w:pPr>
      <w:rPr>
        <w:rFonts w:ascii="Symbol" w:hAnsi="Symbol" w:cs="Symbol" w:hint="default"/>
        <w:lang w:val="ru-RU" w:eastAsia="en-US" w:bidi="ar-SA"/>
      </w:rPr>
    </w:lvl>
    <w:lvl w:ilvl="4">
      <w:numFmt w:val="bullet"/>
      <w:lvlText w:val=""/>
      <w:lvlJc w:val="left"/>
      <w:pPr>
        <w:tabs>
          <w:tab w:val="num" w:pos="0"/>
        </w:tabs>
        <w:ind w:left="4222" w:hanging="557"/>
      </w:pPr>
      <w:rPr>
        <w:rFonts w:ascii="Symbol" w:hAnsi="Symbol" w:cs="Symbol" w:hint="default"/>
        <w:lang w:val="ru-RU" w:eastAsia="en-US" w:bidi="ar-SA"/>
      </w:rPr>
    </w:lvl>
    <w:lvl w:ilvl="5">
      <w:numFmt w:val="bullet"/>
      <w:lvlText w:val=""/>
      <w:lvlJc w:val="left"/>
      <w:pPr>
        <w:tabs>
          <w:tab w:val="num" w:pos="0"/>
        </w:tabs>
        <w:ind w:left="5242" w:hanging="557"/>
      </w:pPr>
      <w:rPr>
        <w:rFonts w:ascii="Symbol" w:hAnsi="Symbol" w:cs="Symbol" w:hint="default"/>
        <w:lang w:val="ru-RU" w:eastAsia="en-US" w:bidi="ar-SA"/>
      </w:rPr>
    </w:lvl>
    <w:lvl w:ilvl="6">
      <w:numFmt w:val="bullet"/>
      <w:lvlText w:val=""/>
      <w:lvlJc w:val="left"/>
      <w:pPr>
        <w:tabs>
          <w:tab w:val="num" w:pos="0"/>
        </w:tabs>
        <w:ind w:left="6263" w:hanging="557"/>
      </w:pPr>
      <w:rPr>
        <w:rFonts w:ascii="Symbol" w:hAnsi="Symbol" w:cs="Symbol" w:hint="default"/>
        <w:lang w:val="ru-RU" w:eastAsia="en-US" w:bidi="ar-SA"/>
      </w:rPr>
    </w:lvl>
    <w:lvl w:ilvl="7">
      <w:numFmt w:val="bullet"/>
      <w:lvlText w:val=""/>
      <w:lvlJc w:val="left"/>
      <w:pPr>
        <w:tabs>
          <w:tab w:val="num" w:pos="0"/>
        </w:tabs>
        <w:ind w:left="7283" w:hanging="557"/>
      </w:pPr>
      <w:rPr>
        <w:rFonts w:ascii="Symbol" w:hAnsi="Symbol" w:cs="Symbol" w:hint="default"/>
        <w:lang w:val="ru-RU" w:eastAsia="en-US" w:bidi="ar-SA"/>
      </w:rPr>
    </w:lvl>
    <w:lvl w:ilvl="8">
      <w:numFmt w:val="bullet"/>
      <w:lvlText w:val=""/>
      <w:lvlJc w:val="left"/>
      <w:pPr>
        <w:tabs>
          <w:tab w:val="num" w:pos="0"/>
        </w:tabs>
        <w:ind w:left="8304" w:hanging="557"/>
      </w:pPr>
      <w:rPr>
        <w:rFonts w:ascii="Symbol" w:hAnsi="Symbol" w:cs="Symbol" w:hint="default"/>
        <w:lang w:val="ru-RU" w:eastAsia="en-US" w:bidi="ar-SA"/>
      </w:rPr>
    </w:lvl>
  </w:abstractNum>
  <w:abstractNum w:abstractNumId="9">
    <w:nsid w:val="16FB5F6B"/>
    <w:multiLevelType w:val="multilevel"/>
    <w:tmpl w:val="BE5A107A"/>
    <w:lvl w:ilvl="0">
      <w:start w:val="6"/>
      <w:numFmt w:val="decimal"/>
      <w:lvlText w:val="%1"/>
      <w:lvlJc w:val="left"/>
      <w:pPr>
        <w:tabs>
          <w:tab w:val="num" w:pos="0"/>
        </w:tabs>
        <w:ind w:left="137" w:hanging="811"/>
      </w:pPr>
      <w:rPr>
        <w:lang w:val="ru-RU" w:eastAsia="en-US" w:bidi="ar-SA"/>
      </w:rPr>
    </w:lvl>
    <w:lvl w:ilvl="1">
      <w:start w:val="2"/>
      <w:numFmt w:val="decimal"/>
      <w:lvlText w:val="%1.%2."/>
      <w:lvlJc w:val="left"/>
      <w:pPr>
        <w:tabs>
          <w:tab w:val="num" w:pos="0"/>
        </w:tabs>
        <w:ind w:left="137" w:hanging="811"/>
      </w:pPr>
      <w:rPr>
        <w:rFonts w:ascii="Times New Roman" w:eastAsia="Times New Roman" w:hAnsi="Times New Roman" w:cs="Times New Roman"/>
        <w:b w:val="0"/>
        <w:bCs w:val="0"/>
        <w:i w:val="0"/>
        <w:iCs w:val="0"/>
        <w:spacing w:val="0"/>
        <w:w w:val="100"/>
        <w:sz w:val="18"/>
        <w:szCs w:val="18"/>
        <w:lang w:val="ru-RU" w:eastAsia="en-US" w:bidi="ar-SA"/>
      </w:rPr>
    </w:lvl>
    <w:lvl w:ilvl="2">
      <w:numFmt w:val="bullet"/>
      <w:lvlText w:val=""/>
      <w:lvlJc w:val="left"/>
      <w:pPr>
        <w:tabs>
          <w:tab w:val="num" w:pos="0"/>
        </w:tabs>
        <w:ind w:left="2181" w:hanging="811"/>
      </w:pPr>
      <w:rPr>
        <w:rFonts w:ascii="Symbol" w:hAnsi="Symbol" w:cs="Symbol" w:hint="default"/>
        <w:lang w:val="ru-RU" w:eastAsia="en-US" w:bidi="ar-SA"/>
      </w:rPr>
    </w:lvl>
    <w:lvl w:ilvl="3">
      <w:numFmt w:val="bullet"/>
      <w:lvlText w:val=""/>
      <w:lvlJc w:val="left"/>
      <w:pPr>
        <w:tabs>
          <w:tab w:val="num" w:pos="0"/>
        </w:tabs>
        <w:ind w:left="3201" w:hanging="811"/>
      </w:pPr>
      <w:rPr>
        <w:rFonts w:ascii="Symbol" w:hAnsi="Symbol" w:cs="Symbol" w:hint="default"/>
        <w:lang w:val="ru-RU" w:eastAsia="en-US" w:bidi="ar-SA"/>
      </w:rPr>
    </w:lvl>
    <w:lvl w:ilvl="4">
      <w:numFmt w:val="bullet"/>
      <w:lvlText w:val=""/>
      <w:lvlJc w:val="left"/>
      <w:pPr>
        <w:tabs>
          <w:tab w:val="num" w:pos="0"/>
        </w:tabs>
        <w:ind w:left="4222" w:hanging="811"/>
      </w:pPr>
      <w:rPr>
        <w:rFonts w:ascii="Symbol" w:hAnsi="Symbol" w:cs="Symbol" w:hint="default"/>
        <w:lang w:val="ru-RU" w:eastAsia="en-US" w:bidi="ar-SA"/>
      </w:rPr>
    </w:lvl>
    <w:lvl w:ilvl="5">
      <w:numFmt w:val="bullet"/>
      <w:lvlText w:val=""/>
      <w:lvlJc w:val="left"/>
      <w:pPr>
        <w:tabs>
          <w:tab w:val="num" w:pos="0"/>
        </w:tabs>
        <w:ind w:left="5242" w:hanging="811"/>
      </w:pPr>
      <w:rPr>
        <w:rFonts w:ascii="Symbol" w:hAnsi="Symbol" w:cs="Symbol" w:hint="default"/>
        <w:lang w:val="ru-RU" w:eastAsia="en-US" w:bidi="ar-SA"/>
      </w:rPr>
    </w:lvl>
    <w:lvl w:ilvl="6">
      <w:numFmt w:val="bullet"/>
      <w:lvlText w:val=""/>
      <w:lvlJc w:val="left"/>
      <w:pPr>
        <w:tabs>
          <w:tab w:val="num" w:pos="0"/>
        </w:tabs>
        <w:ind w:left="6263" w:hanging="811"/>
      </w:pPr>
      <w:rPr>
        <w:rFonts w:ascii="Symbol" w:hAnsi="Symbol" w:cs="Symbol" w:hint="default"/>
        <w:lang w:val="ru-RU" w:eastAsia="en-US" w:bidi="ar-SA"/>
      </w:rPr>
    </w:lvl>
    <w:lvl w:ilvl="7">
      <w:numFmt w:val="bullet"/>
      <w:lvlText w:val=""/>
      <w:lvlJc w:val="left"/>
      <w:pPr>
        <w:tabs>
          <w:tab w:val="num" w:pos="0"/>
        </w:tabs>
        <w:ind w:left="7283" w:hanging="811"/>
      </w:pPr>
      <w:rPr>
        <w:rFonts w:ascii="Symbol" w:hAnsi="Symbol" w:cs="Symbol" w:hint="default"/>
        <w:lang w:val="ru-RU" w:eastAsia="en-US" w:bidi="ar-SA"/>
      </w:rPr>
    </w:lvl>
    <w:lvl w:ilvl="8">
      <w:numFmt w:val="bullet"/>
      <w:lvlText w:val=""/>
      <w:lvlJc w:val="left"/>
      <w:pPr>
        <w:tabs>
          <w:tab w:val="num" w:pos="0"/>
        </w:tabs>
        <w:ind w:left="8304" w:hanging="811"/>
      </w:pPr>
      <w:rPr>
        <w:rFonts w:ascii="Symbol" w:hAnsi="Symbol" w:cs="Symbol" w:hint="default"/>
        <w:lang w:val="ru-RU" w:eastAsia="en-US" w:bidi="ar-SA"/>
      </w:rPr>
    </w:lvl>
  </w:abstractNum>
  <w:abstractNum w:abstractNumId="10">
    <w:nsid w:val="457A2CF8"/>
    <w:multiLevelType w:val="multilevel"/>
    <w:tmpl w:val="F92EEFDC"/>
    <w:lvl w:ilvl="0">
      <w:start w:val="1"/>
      <w:numFmt w:val="decimal"/>
      <w:lvlText w:val="%1"/>
      <w:lvlJc w:val="left"/>
      <w:pPr>
        <w:tabs>
          <w:tab w:val="num" w:pos="0"/>
        </w:tabs>
        <w:ind w:left="137" w:hanging="559"/>
      </w:pPr>
      <w:rPr>
        <w:lang w:val="ru-RU" w:eastAsia="en-US" w:bidi="ar-SA"/>
      </w:rPr>
    </w:lvl>
    <w:lvl w:ilvl="1">
      <w:start w:val="2"/>
      <w:numFmt w:val="decimal"/>
      <w:lvlText w:val="%1.%2."/>
      <w:lvlJc w:val="left"/>
      <w:pPr>
        <w:tabs>
          <w:tab w:val="num" w:pos="0"/>
        </w:tabs>
        <w:ind w:left="137" w:hanging="559"/>
      </w:pPr>
      <w:rPr>
        <w:rFonts w:ascii="Times New Roman" w:eastAsia="Times New Roman" w:hAnsi="Times New Roman" w:cs="Times New Roman"/>
        <w:b w:val="0"/>
        <w:bCs w:val="0"/>
        <w:i w:val="0"/>
        <w:iCs w:val="0"/>
        <w:spacing w:val="0"/>
        <w:w w:val="100"/>
        <w:sz w:val="18"/>
        <w:szCs w:val="18"/>
        <w:lang w:val="ru-RU" w:eastAsia="en-US" w:bidi="ar-SA"/>
      </w:rPr>
    </w:lvl>
    <w:lvl w:ilvl="2">
      <w:numFmt w:val="bullet"/>
      <w:lvlText w:val=""/>
      <w:lvlJc w:val="left"/>
      <w:pPr>
        <w:tabs>
          <w:tab w:val="num" w:pos="0"/>
        </w:tabs>
        <w:ind w:left="2181" w:hanging="559"/>
      </w:pPr>
      <w:rPr>
        <w:rFonts w:ascii="Symbol" w:hAnsi="Symbol" w:cs="Symbol" w:hint="default"/>
        <w:lang w:val="ru-RU" w:eastAsia="en-US" w:bidi="ar-SA"/>
      </w:rPr>
    </w:lvl>
    <w:lvl w:ilvl="3">
      <w:numFmt w:val="bullet"/>
      <w:lvlText w:val=""/>
      <w:lvlJc w:val="left"/>
      <w:pPr>
        <w:tabs>
          <w:tab w:val="num" w:pos="0"/>
        </w:tabs>
        <w:ind w:left="3201" w:hanging="559"/>
      </w:pPr>
      <w:rPr>
        <w:rFonts w:ascii="Symbol" w:hAnsi="Symbol" w:cs="Symbol" w:hint="default"/>
        <w:lang w:val="ru-RU" w:eastAsia="en-US" w:bidi="ar-SA"/>
      </w:rPr>
    </w:lvl>
    <w:lvl w:ilvl="4">
      <w:numFmt w:val="bullet"/>
      <w:lvlText w:val=""/>
      <w:lvlJc w:val="left"/>
      <w:pPr>
        <w:tabs>
          <w:tab w:val="num" w:pos="0"/>
        </w:tabs>
        <w:ind w:left="4222" w:hanging="559"/>
      </w:pPr>
      <w:rPr>
        <w:rFonts w:ascii="Symbol" w:hAnsi="Symbol" w:cs="Symbol" w:hint="default"/>
        <w:lang w:val="ru-RU" w:eastAsia="en-US" w:bidi="ar-SA"/>
      </w:rPr>
    </w:lvl>
    <w:lvl w:ilvl="5">
      <w:numFmt w:val="bullet"/>
      <w:lvlText w:val=""/>
      <w:lvlJc w:val="left"/>
      <w:pPr>
        <w:tabs>
          <w:tab w:val="num" w:pos="0"/>
        </w:tabs>
        <w:ind w:left="5242" w:hanging="559"/>
      </w:pPr>
      <w:rPr>
        <w:rFonts w:ascii="Symbol" w:hAnsi="Symbol" w:cs="Symbol" w:hint="default"/>
        <w:lang w:val="ru-RU" w:eastAsia="en-US" w:bidi="ar-SA"/>
      </w:rPr>
    </w:lvl>
    <w:lvl w:ilvl="6">
      <w:numFmt w:val="bullet"/>
      <w:lvlText w:val=""/>
      <w:lvlJc w:val="left"/>
      <w:pPr>
        <w:tabs>
          <w:tab w:val="num" w:pos="0"/>
        </w:tabs>
        <w:ind w:left="6263" w:hanging="559"/>
      </w:pPr>
      <w:rPr>
        <w:rFonts w:ascii="Symbol" w:hAnsi="Symbol" w:cs="Symbol" w:hint="default"/>
        <w:lang w:val="ru-RU" w:eastAsia="en-US" w:bidi="ar-SA"/>
      </w:rPr>
    </w:lvl>
    <w:lvl w:ilvl="7">
      <w:numFmt w:val="bullet"/>
      <w:lvlText w:val=""/>
      <w:lvlJc w:val="left"/>
      <w:pPr>
        <w:tabs>
          <w:tab w:val="num" w:pos="0"/>
        </w:tabs>
        <w:ind w:left="7283" w:hanging="559"/>
      </w:pPr>
      <w:rPr>
        <w:rFonts w:ascii="Symbol" w:hAnsi="Symbol" w:cs="Symbol" w:hint="default"/>
        <w:lang w:val="ru-RU" w:eastAsia="en-US" w:bidi="ar-SA"/>
      </w:rPr>
    </w:lvl>
    <w:lvl w:ilvl="8">
      <w:numFmt w:val="bullet"/>
      <w:lvlText w:val=""/>
      <w:lvlJc w:val="left"/>
      <w:pPr>
        <w:tabs>
          <w:tab w:val="num" w:pos="0"/>
        </w:tabs>
        <w:ind w:left="8304" w:hanging="559"/>
      </w:pPr>
      <w:rPr>
        <w:rFonts w:ascii="Symbol" w:hAnsi="Symbol" w:cs="Symbol" w:hint="default"/>
        <w:lang w:val="ru-RU" w:eastAsia="en-US" w:bidi="ar-SA"/>
      </w:rPr>
    </w:lvl>
  </w:abstractNum>
  <w:abstractNum w:abstractNumId="11">
    <w:nsid w:val="49CC687F"/>
    <w:multiLevelType w:val="multilevel"/>
    <w:tmpl w:val="ACB06B7C"/>
    <w:lvl w:ilvl="0">
      <w:start w:val="2"/>
      <w:numFmt w:val="decimal"/>
      <w:lvlText w:val="%1."/>
      <w:lvlJc w:val="left"/>
      <w:pPr>
        <w:tabs>
          <w:tab w:val="num" w:pos="0"/>
        </w:tabs>
        <w:ind w:left="389" w:hanging="152"/>
      </w:pPr>
      <w:rPr>
        <w:rFonts w:ascii="Times New Roman" w:eastAsia="Times New Roman" w:hAnsi="Times New Roman" w:cs="Times New Roman"/>
        <w:b w:val="0"/>
        <w:bCs w:val="0"/>
        <w:i w:val="0"/>
        <w:iCs w:val="0"/>
        <w:spacing w:val="0"/>
        <w:w w:val="95"/>
        <w:sz w:val="14"/>
        <w:szCs w:val="14"/>
        <w:lang w:val="ru-RU" w:eastAsia="en-US" w:bidi="ar-SA"/>
      </w:rPr>
    </w:lvl>
    <w:lvl w:ilvl="1">
      <w:start w:val="1"/>
      <w:numFmt w:val="decimal"/>
      <w:lvlText w:val="%2."/>
      <w:lvlJc w:val="left"/>
      <w:pPr>
        <w:tabs>
          <w:tab w:val="num" w:pos="0"/>
        </w:tabs>
        <w:ind w:left="137" w:hanging="264"/>
      </w:pPr>
      <w:rPr>
        <w:rFonts w:ascii="Times New Roman" w:eastAsia="Times New Roman" w:hAnsi="Times New Roman" w:cs="Times New Roman"/>
        <w:b w:val="0"/>
        <w:bCs w:val="0"/>
        <w:i w:val="0"/>
        <w:iCs w:val="0"/>
        <w:spacing w:val="0"/>
        <w:w w:val="100"/>
        <w:sz w:val="18"/>
        <w:szCs w:val="18"/>
        <w:lang w:val="ru-RU" w:eastAsia="en-US" w:bidi="ar-SA"/>
      </w:rPr>
    </w:lvl>
    <w:lvl w:ilvl="2">
      <w:numFmt w:val="bullet"/>
      <w:lvlText w:val=""/>
      <w:lvlJc w:val="left"/>
      <w:pPr>
        <w:tabs>
          <w:tab w:val="num" w:pos="0"/>
        </w:tabs>
        <w:ind w:left="1487" w:hanging="264"/>
      </w:pPr>
      <w:rPr>
        <w:rFonts w:ascii="Symbol" w:hAnsi="Symbol" w:cs="Symbol" w:hint="default"/>
        <w:lang w:val="ru-RU" w:eastAsia="en-US" w:bidi="ar-SA"/>
      </w:rPr>
    </w:lvl>
    <w:lvl w:ilvl="3">
      <w:numFmt w:val="bullet"/>
      <w:lvlText w:val=""/>
      <w:lvlJc w:val="left"/>
      <w:pPr>
        <w:tabs>
          <w:tab w:val="num" w:pos="0"/>
        </w:tabs>
        <w:ind w:left="2594" w:hanging="264"/>
      </w:pPr>
      <w:rPr>
        <w:rFonts w:ascii="Symbol" w:hAnsi="Symbol" w:cs="Symbol" w:hint="default"/>
        <w:lang w:val="ru-RU" w:eastAsia="en-US" w:bidi="ar-SA"/>
      </w:rPr>
    </w:lvl>
    <w:lvl w:ilvl="4">
      <w:numFmt w:val="bullet"/>
      <w:lvlText w:val=""/>
      <w:lvlJc w:val="left"/>
      <w:pPr>
        <w:tabs>
          <w:tab w:val="num" w:pos="0"/>
        </w:tabs>
        <w:ind w:left="3701" w:hanging="264"/>
      </w:pPr>
      <w:rPr>
        <w:rFonts w:ascii="Symbol" w:hAnsi="Symbol" w:cs="Symbol" w:hint="default"/>
        <w:lang w:val="ru-RU" w:eastAsia="en-US" w:bidi="ar-SA"/>
      </w:rPr>
    </w:lvl>
    <w:lvl w:ilvl="5">
      <w:numFmt w:val="bullet"/>
      <w:lvlText w:val=""/>
      <w:lvlJc w:val="left"/>
      <w:pPr>
        <w:tabs>
          <w:tab w:val="num" w:pos="0"/>
        </w:tabs>
        <w:ind w:left="4809" w:hanging="264"/>
      </w:pPr>
      <w:rPr>
        <w:rFonts w:ascii="Symbol" w:hAnsi="Symbol" w:cs="Symbol" w:hint="default"/>
        <w:lang w:val="ru-RU" w:eastAsia="en-US" w:bidi="ar-SA"/>
      </w:rPr>
    </w:lvl>
    <w:lvl w:ilvl="6">
      <w:numFmt w:val="bullet"/>
      <w:lvlText w:val=""/>
      <w:lvlJc w:val="left"/>
      <w:pPr>
        <w:tabs>
          <w:tab w:val="num" w:pos="0"/>
        </w:tabs>
        <w:ind w:left="5916" w:hanging="264"/>
      </w:pPr>
      <w:rPr>
        <w:rFonts w:ascii="Symbol" w:hAnsi="Symbol" w:cs="Symbol" w:hint="default"/>
        <w:lang w:val="ru-RU" w:eastAsia="en-US" w:bidi="ar-SA"/>
      </w:rPr>
    </w:lvl>
    <w:lvl w:ilvl="7">
      <w:numFmt w:val="bullet"/>
      <w:lvlText w:val=""/>
      <w:lvlJc w:val="left"/>
      <w:pPr>
        <w:tabs>
          <w:tab w:val="num" w:pos="0"/>
        </w:tabs>
        <w:ind w:left="7023" w:hanging="264"/>
      </w:pPr>
      <w:rPr>
        <w:rFonts w:ascii="Symbol" w:hAnsi="Symbol" w:cs="Symbol" w:hint="default"/>
        <w:lang w:val="ru-RU" w:eastAsia="en-US" w:bidi="ar-SA"/>
      </w:rPr>
    </w:lvl>
    <w:lvl w:ilvl="8">
      <w:numFmt w:val="bullet"/>
      <w:lvlText w:val=""/>
      <w:lvlJc w:val="left"/>
      <w:pPr>
        <w:tabs>
          <w:tab w:val="num" w:pos="0"/>
        </w:tabs>
        <w:ind w:left="8130" w:hanging="264"/>
      </w:pPr>
      <w:rPr>
        <w:rFonts w:ascii="Symbol" w:hAnsi="Symbol" w:cs="Symbol" w:hint="default"/>
        <w:lang w:val="ru-RU" w:eastAsia="en-US" w:bidi="ar-SA"/>
      </w:rPr>
    </w:lvl>
  </w:abstractNum>
  <w:abstractNum w:abstractNumId="12">
    <w:nsid w:val="4A027A3C"/>
    <w:multiLevelType w:val="multilevel"/>
    <w:tmpl w:val="D0421050"/>
    <w:lvl w:ilvl="0">
      <w:start w:val="1"/>
      <w:numFmt w:val="decimal"/>
      <w:lvlText w:val="%1."/>
      <w:lvlJc w:val="left"/>
      <w:pPr>
        <w:tabs>
          <w:tab w:val="num" w:pos="0"/>
        </w:tabs>
        <w:ind w:left="137" w:hanging="852"/>
      </w:pPr>
      <w:rPr>
        <w:rFonts w:ascii="Times New Roman" w:eastAsia="Times New Roman" w:hAnsi="Times New Roman" w:cs="Times New Roman"/>
        <w:b w:val="0"/>
        <w:bCs w:val="0"/>
        <w:i w:val="0"/>
        <w:iCs w:val="0"/>
        <w:spacing w:val="0"/>
        <w:w w:val="99"/>
        <w:sz w:val="18"/>
        <w:szCs w:val="18"/>
        <w:lang w:val="ru-RU" w:eastAsia="en-US" w:bidi="ar-SA"/>
      </w:rPr>
    </w:lvl>
    <w:lvl w:ilvl="1">
      <w:numFmt w:val="bullet"/>
      <w:lvlText w:val=""/>
      <w:lvlJc w:val="left"/>
      <w:pPr>
        <w:tabs>
          <w:tab w:val="num" w:pos="0"/>
        </w:tabs>
        <w:ind w:left="1160" w:hanging="852"/>
      </w:pPr>
      <w:rPr>
        <w:rFonts w:ascii="Symbol" w:hAnsi="Symbol" w:cs="Symbol" w:hint="default"/>
        <w:lang w:val="ru-RU" w:eastAsia="en-US" w:bidi="ar-SA"/>
      </w:rPr>
    </w:lvl>
    <w:lvl w:ilvl="2">
      <w:numFmt w:val="bullet"/>
      <w:lvlText w:val=""/>
      <w:lvlJc w:val="left"/>
      <w:pPr>
        <w:tabs>
          <w:tab w:val="num" w:pos="0"/>
        </w:tabs>
        <w:ind w:left="2181" w:hanging="852"/>
      </w:pPr>
      <w:rPr>
        <w:rFonts w:ascii="Symbol" w:hAnsi="Symbol" w:cs="Symbol" w:hint="default"/>
        <w:lang w:val="ru-RU" w:eastAsia="en-US" w:bidi="ar-SA"/>
      </w:rPr>
    </w:lvl>
    <w:lvl w:ilvl="3">
      <w:numFmt w:val="bullet"/>
      <w:lvlText w:val=""/>
      <w:lvlJc w:val="left"/>
      <w:pPr>
        <w:tabs>
          <w:tab w:val="num" w:pos="0"/>
        </w:tabs>
        <w:ind w:left="3201" w:hanging="852"/>
      </w:pPr>
      <w:rPr>
        <w:rFonts w:ascii="Symbol" w:hAnsi="Symbol" w:cs="Symbol" w:hint="default"/>
        <w:lang w:val="ru-RU" w:eastAsia="en-US" w:bidi="ar-SA"/>
      </w:rPr>
    </w:lvl>
    <w:lvl w:ilvl="4">
      <w:numFmt w:val="bullet"/>
      <w:lvlText w:val=""/>
      <w:lvlJc w:val="left"/>
      <w:pPr>
        <w:tabs>
          <w:tab w:val="num" w:pos="0"/>
        </w:tabs>
        <w:ind w:left="4222" w:hanging="852"/>
      </w:pPr>
      <w:rPr>
        <w:rFonts w:ascii="Symbol" w:hAnsi="Symbol" w:cs="Symbol" w:hint="default"/>
        <w:lang w:val="ru-RU" w:eastAsia="en-US" w:bidi="ar-SA"/>
      </w:rPr>
    </w:lvl>
    <w:lvl w:ilvl="5">
      <w:numFmt w:val="bullet"/>
      <w:lvlText w:val=""/>
      <w:lvlJc w:val="left"/>
      <w:pPr>
        <w:tabs>
          <w:tab w:val="num" w:pos="0"/>
        </w:tabs>
        <w:ind w:left="5242" w:hanging="852"/>
      </w:pPr>
      <w:rPr>
        <w:rFonts w:ascii="Symbol" w:hAnsi="Symbol" w:cs="Symbol" w:hint="default"/>
        <w:lang w:val="ru-RU" w:eastAsia="en-US" w:bidi="ar-SA"/>
      </w:rPr>
    </w:lvl>
    <w:lvl w:ilvl="6">
      <w:numFmt w:val="bullet"/>
      <w:lvlText w:val=""/>
      <w:lvlJc w:val="left"/>
      <w:pPr>
        <w:tabs>
          <w:tab w:val="num" w:pos="0"/>
        </w:tabs>
        <w:ind w:left="6263" w:hanging="852"/>
      </w:pPr>
      <w:rPr>
        <w:rFonts w:ascii="Symbol" w:hAnsi="Symbol" w:cs="Symbol" w:hint="default"/>
        <w:lang w:val="ru-RU" w:eastAsia="en-US" w:bidi="ar-SA"/>
      </w:rPr>
    </w:lvl>
    <w:lvl w:ilvl="7">
      <w:numFmt w:val="bullet"/>
      <w:lvlText w:val=""/>
      <w:lvlJc w:val="left"/>
      <w:pPr>
        <w:tabs>
          <w:tab w:val="num" w:pos="0"/>
        </w:tabs>
        <w:ind w:left="7283" w:hanging="852"/>
      </w:pPr>
      <w:rPr>
        <w:rFonts w:ascii="Symbol" w:hAnsi="Symbol" w:cs="Symbol" w:hint="default"/>
        <w:lang w:val="ru-RU" w:eastAsia="en-US" w:bidi="ar-SA"/>
      </w:rPr>
    </w:lvl>
    <w:lvl w:ilvl="8">
      <w:numFmt w:val="bullet"/>
      <w:lvlText w:val=""/>
      <w:lvlJc w:val="left"/>
      <w:pPr>
        <w:tabs>
          <w:tab w:val="num" w:pos="0"/>
        </w:tabs>
        <w:ind w:left="8304" w:hanging="852"/>
      </w:pPr>
      <w:rPr>
        <w:rFonts w:ascii="Symbol" w:hAnsi="Symbol" w:cs="Symbol" w:hint="default"/>
        <w:lang w:val="ru-RU" w:eastAsia="en-US" w:bidi="ar-SA"/>
      </w:rPr>
    </w:lvl>
  </w:abstractNum>
  <w:abstractNum w:abstractNumId="13">
    <w:nsid w:val="4C495205"/>
    <w:multiLevelType w:val="multilevel"/>
    <w:tmpl w:val="BF5A9792"/>
    <w:lvl w:ilvl="0">
      <w:start w:val="4"/>
      <w:numFmt w:val="decimal"/>
      <w:lvlText w:val="%1"/>
      <w:lvlJc w:val="left"/>
      <w:pPr>
        <w:tabs>
          <w:tab w:val="num" w:pos="0"/>
        </w:tabs>
        <w:ind w:left="348" w:hanging="212"/>
      </w:pPr>
      <w:rPr>
        <w:rFonts w:ascii="Times New Roman" w:eastAsia="Times New Roman" w:hAnsi="Times New Roman" w:cs="Times New Roman"/>
        <w:b w:val="0"/>
        <w:bCs w:val="0"/>
        <w:i w:val="0"/>
        <w:iCs w:val="0"/>
        <w:spacing w:val="0"/>
        <w:w w:val="100"/>
        <w:sz w:val="18"/>
        <w:szCs w:val="18"/>
        <w:lang w:val="ru-RU" w:eastAsia="en-US" w:bidi="ar-SA"/>
      </w:rPr>
    </w:lvl>
    <w:lvl w:ilvl="1">
      <w:start w:val="1"/>
      <w:numFmt w:val="decimal"/>
      <w:lvlText w:val="%1.%2."/>
      <w:lvlJc w:val="left"/>
      <w:pPr>
        <w:tabs>
          <w:tab w:val="num" w:pos="0"/>
        </w:tabs>
        <w:ind w:left="137" w:hanging="700"/>
      </w:pPr>
      <w:rPr>
        <w:rFonts w:ascii="Times New Roman" w:eastAsia="Times New Roman" w:hAnsi="Times New Roman" w:cs="Times New Roman"/>
        <w:b w:val="0"/>
        <w:bCs w:val="0"/>
        <w:i w:val="0"/>
        <w:iCs w:val="0"/>
        <w:spacing w:val="0"/>
        <w:w w:val="100"/>
        <w:sz w:val="18"/>
        <w:szCs w:val="18"/>
        <w:lang w:val="ru-RU" w:eastAsia="en-US" w:bidi="ar-SA"/>
      </w:rPr>
    </w:lvl>
    <w:lvl w:ilvl="2">
      <w:numFmt w:val="bullet"/>
      <w:lvlText w:val=""/>
      <w:lvlJc w:val="left"/>
      <w:pPr>
        <w:tabs>
          <w:tab w:val="num" w:pos="0"/>
        </w:tabs>
        <w:ind w:left="1451" w:hanging="700"/>
      </w:pPr>
      <w:rPr>
        <w:rFonts w:ascii="Symbol" w:hAnsi="Symbol" w:cs="Symbol" w:hint="default"/>
        <w:lang w:val="ru-RU" w:eastAsia="en-US" w:bidi="ar-SA"/>
      </w:rPr>
    </w:lvl>
    <w:lvl w:ilvl="3">
      <w:numFmt w:val="bullet"/>
      <w:lvlText w:val=""/>
      <w:lvlJc w:val="left"/>
      <w:pPr>
        <w:tabs>
          <w:tab w:val="num" w:pos="0"/>
        </w:tabs>
        <w:ind w:left="2563" w:hanging="700"/>
      </w:pPr>
      <w:rPr>
        <w:rFonts w:ascii="Symbol" w:hAnsi="Symbol" w:cs="Symbol" w:hint="default"/>
        <w:lang w:val="ru-RU" w:eastAsia="en-US" w:bidi="ar-SA"/>
      </w:rPr>
    </w:lvl>
    <w:lvl w:ilvl="4">
      <w:numFmt w:val="bullet"/>
      <w:lvlText w:val=""/>
      <w:lvlJc w:val="left"/>
      <w:pPr>
        <w:tabs>
          <w:tab w:val="num" w:pos="0"/>
        </w:tabs>
        <w:ind w:left="3675" w:hanging="700"/>
      </w:pPr>
      <w:rPr>
        <w:rFonts w:ascii="Symbol" w:hAnsi="Symbol" w:cs="Symbol" w:hint="default"/>
        <w:lang w:val="ru-RU" w:eastAsia="en-US" w:bidi="ar-SA"/>
      </w:rPr>
    </w:lvl>
    <w:lvl w:ilvl="5">
      <w:numFmt w:val="bullet"/>
      <w:lvlText w:val=""/>
      <w:lvlJc w:val="left"/>
      <w:pPr>
        <w:tabs>
          <w:tab w:val="num" w:pos="0"/>
        </w:tabs>
        <w:ind w:left="4786" w:hanging="700"/>
      </w:pPr>
      <w:rPr>
        <w:rFonts w:ascii="Symbol" w:hAnsi="Symbol" w:cs="Symbol" w:hint="default"/>
        <w:lang w:val="ru-RU" w:eastAsia="en-US" w:bidi="ar-SA"/>
      </w:rPr>
    </w:lvl>
    <w:lvl w:ilvl="6">
      <w:numFmt w:val="bullet"/>
      <w:lvlText w:val=""/>
      <w:lvlJc w:val="left"/>
      <w:pPr>
        <w:tabs>
          <w:tab w:val="num" w:pos="0"/>
        </w:tabs>
        <w:ind w:left="5898" w:hanging="700"/>
      </w:pPr>
      <w:rPr>
        <w:rFonts w:ascii="Symbol" w:hAnsi="Symbol" w:cs="Symbol" w:hint="default"/>
        <w:lang w:val="ru-RU" w:eastAsia="en-US" w:bidi="ar-SA"/>
      </w:rPr>
    </w:lvl>
    <w:lvl w:ilvl="7">
      <w:numFmt w:val="bullet"/>
      <w:lvlText w:val=""/>
      <w:lvlJc w:val="left"/>
      <w:pPr>
        <w:tabs>
          <w:tab w:val="num" w:pos="0"/>
        </w:tabs>
        <w:ind w:left="7010" w:hanging="700"/>
      </w:pPr>
      <w:rPr>
        <w:rFonts w:ascii="Symbol" w:hAnsi="Symbol" w:cs="Symbol" w:hint="default"/>
        <w:lang w:val="ru-RU" w:eastAsia="en-US" w:bidi="ar-SA"/>
      </w:rPr>
    </w:lvl>
    <w:lvl w:ilvl="8">
      <w:numFmt w:val="bullet"/>
      <w:lvlText w:val=""/>
      <w:lvlJc w:val="left"/>
      <w:pPr>
        <w:tabs>
          <w:tab w:val="num" w:pos="0"/>
        </w:tabs>
        <w:ind w:left="8122" w:hanging="700"/>
      </w:pPr>
      <w:rPr>
        <w:rFonts w:ascii="Symbol" w:hAnsi="Symbol" w:cs="Symbol" w:hint="default"/>
        <w:lang w:val="ru-RU" w:eastAsia="en-US" w:bidi="ar-SA"/>
      </w:rPr>
    </w:lvl>
  </w:abstractNum>
  <w:abstractNum w:abstractNumId="14">
    <w:nsid w:val="4C855528"/>
    <w:multiLevelType w:val="multilevel"/>
    <w:tmpl w:val="A7A2853C"/>
    <w:lvl w:ilvl="0">
      <w:start w:val="1"/>
      <w:numFmt w:val="upperRoman"/>
      <w:lvlText w:val="%1."/>
      <w:lvlJc w:val="left"/>
      <w:pPr>
        <w:tabs>
          <w:tab w:val="num" w:pos="0"/>
        </w:tabs>
        <w:ind w:left="4119" w:hanging="250"/>
      </w:pPr>
      <w:rPr>
        <w:rFonts w:ascii="Times New Roman" w:eastAsia="Times New Roman" w:hAnsi="Times New Roman" w:cs="Times New Roman"/>
        <w:b/>
        <w:bCs/>
        <w:i w:val="0"/>
        <w:iCs w:val="0"/>
        <w:spacing w:val="0"/>
        <w:w w:val="100"/>
        <w:sz w:val="18"/>
        <w:szCs w:val="18"/>
        <w:lang w:val="ru-RU" w:eastAsia="en-US" w:bidi="ar-SA"/>
      </w:rPr>
    </w:lvl>
    <w:lvl w:ilvl="1">
      <w:numFmt w:val="bullet"/>
      <w:lvlText w:val=""/>
      <w:lvlJc w:val="left"/>
      <w:pPr>
        <w:tabs>
          <w:tab w:val="num" w:pos="0"/>
        </w:tabs>
        <w:ind w:left="4742" w:hanging="250"/>
      </w:pPr>
      <w:rPr>
        <w:rFonts w:ascii="Symbol" w:hAnsi="Symbol" w:cs="Symbol" w:hint="default"/>
        <w:lang w:val="ru-RU" w:eastAsia="en-US" w:bidi="ar-SA"/>
      </w:rPr>
    </w:lvl>
    <w:lvl w:ilvl="2">
      <w:numFmt w:val="bullet"/>
      <w:lvlText w:val=""/>
      <w:lvlJc w:val="left"/>
      <w:pPr>
        <w:tabs>
          <w:tab w:val="num" w:pos="0"/>
        </w:tabs>
        <w:ind w:left="5365" w:hanging="250"/>
      </w:pPr>
      <w:rPr>
        <w:rFonts w:ascii="Symbol" w:hAnsi="Symbol" w:cs="Symbol" w:hint="default"/>
        <w:lang w:val="ru-RU" w:eastAsia="en-US" w:bidi="ar-SA"/>
      </w:rPr>
    </w:lvl>
    <w:lvl w:ilvl="3">
      <w:numFmt w:val="bullet"/>
      <w:lvlText w:val=""/>
      <w:lvlJc w:val="left"/>
      <w:pPr>
        <w:tabs>
          <w:tab w:val="num" w:pos="0"/>
        </w:tabs>
        <w:ind w:left="5987" w:hanging="250"/>
      </w:pPr>
      <w:rPr>
        <w:rFonts w:ascii="Symbol" w:hAnsi="Symbol" w:cs="Symbol" w:hint="default"/>
        <w:lang w:val="ru-RU" w:eastAsia="en-US" w:bidi="ar-SA"/>
      </w:rPr>
    </w:lvl>
    <w:lvl w:ilvl="4">
      <w:numFmt w:val="bullet"/>
      <w:lvlText w:val=""/>
      <w:lvlJc w:val="left"/>
      <w:pPr>
        <w:tabs>
          <w:tab w:val="num" w:pos="0"/>
        </w:tabs>
        <w:ind w:left="6610" w:hanging="250"/>
      </w:pPr>
      <w:rPr>
        <w:rFonts w:ascii="Symbol" w:hAnsi="Symbol" w:cs="Symbol" w:hint="default"/>
        <w:lang w:val="ru-RU" w:eastAsia="en-US" w:bidi="ar-SA"/>
      </w:rPr>
    </w:lvl>
    <w:lvl w:ilvl="5">
      <w:numFmt w:val="bullet"/>
      <w:lvlText w:val=""/>
      <w:lvlJc w:val="left"/>
      <w:pPr>
        <w:tabs>
          <w:tab w:val="num" w:pos="0"/>
        </w:tabs>
        <w:ind w:left="7232" w:hanging="250"/>
      </w:pPr>
      <w:rPr>
        <w:rFonts w:ascii="Symbol" w:hAnsi="Symbol" w:cs="Symbol" w:hint="default"/>
        <w:lang w:val="ru-RU" w:eastAsia="en-US" w:bidi="ar-SA"/>
      </w:rPr>
    </w:lvl>
    <w:lvl w:ilvl="6">
      <w:numFmt w:val="bullet"/>
      <w:lvlText w:val=""/>
      <w:lvlJc w:val="left"/>
      <w:pPr>
        <w:tabs>
          <w:tab w:val="num" w:pos="0"/>
        </w:tabs>
        <w:ind w:left="7855" w:hanging="250"/>
      </w:pPr>
      <w:rPr>
        <w:rFonts w:ascii="Symbol" w:hAnsi="Symbol" w:cs="Symbol" w:hint="default"/>
        <w:lang w:val="ru-RU" w:eastAsia="en-US" w:bidi="ar-SA"/>
      </w:rPr>
    </w:lvl>
    <w:lvl w:ilvl="7">
      <w:numFmt w:val="bullet"/>
      <w:lvlText w:val=""/>
      <w:lvlJc w:val="left"/>
      <w:pPr>
        <w:tabs>
          <w:tab w:val="num" w:pos="0"/>
        </w:tabs>
        <w:ind w:left="8477" w:hanging="250"/>
      </w:pPr>
      <w:rPr>
        <w:rFonts w:ascii="Symbol" w:hAnsi="Symbol" w:cs="Symbol" w:hint="default"/>
        <w:lang w:val="ru-RU" w:eastAsia="en-US" w:bidi="ar-SA"/>
      </w:rPr>
    </w:lvl>
    <w:lvl w:ilvl="8">
      <w:numFmt w:val="bullet"/>
      <w:lvlText w:val=""/>
      <w:lvlJc w:val="left"/>
      <w:pPr>
        <w:tabs>
          <w:tab w:val="num" w:pos="0"/>
        </w:tabs>
        <w:ind w:left="9100" w:hanging="250"/>
      </w:pPr>
      <w:rPr>
        <w:rFonts w:ascii="Symbol" w:hAnsi="Symbol" w:cs="Symbol" w:hint="default"/>
        <w:lang w:val="ru-RU" w:eastAsia="en-US" w:bidi="ar-SA"/>
      </w:rPr>
    </w:lvl>
  </w:abstractNum>
  <w:abstractNum w:abstractNumId="15">
    <w:nsid w:val="543827A2"/>
    <w:multiLevelType w:val="multilevel"/>
    <w:tmpl w:val="8E3AC75E"/>
    <w:lvl w:ilvl="0">
      <w:start w:val="5"/>
      <w:numFmt w:val="decimal"/>
      <w:lvlText w:val="%1"/>
      <w:lvlJc w:val="left"/>
      <w:pPr>
        <w:tabs>
          <w:tab w:val="num" w:pos="0"/>
        </w:tabs>
        <w:ind w:left="137" w:hanging="530"/>
      </w:pPr>
      <w:rPr>
        <w:lang w:val="ru-RU" w:eastAsia="en-US" w:bidi="ar-SA"/>
      </w:rPr>
    </w:lvl>
    <w:lvl w:ilvl="1">
      <w:start w:val="2"/>
      <w:numFmt w:val="decimal"/>
      <w:lvlText w:val="%1.%2."/>
      <w:lvlJc w:val="left"/>
      <w:pPr>
        <w:tabs>
          <w:tab w:val="num" w:pos="0"/>
        </w:tabs>
        <w:ind w:left="137" w:hanging="530"/>
      </w:pPr>
      <w:rPr>
        <w:rFonts w:ascii="Times New Roman" w:eastAsia="Times New Roman" w:hAnsi="Times New Roman" w:cs="Times New Roman"/>
        <w:b w:val="0"/>
        <w:bCs w:val="0"/>
        <w:i w:val="0"/>
        <w:iCs w:val="0"/>
        <w:spacing w:val="0"/>
        <w:w w:val="100"/>
        <w:sz w:val="18"/>
        <w:szCs w:val="18"/>
        <w:lang w:val="ru-RU" w:eastAsia="en-US" w:bidi="ar-SA"/>
      </w:rPr>
    </w:lvl>
    <w:lvl w:ilvl="2">
      <w:numFmt w:val="bullet"/>
      <w:lvlText w:val=""/>
      <w:lvlJc w:val="left"/>
      <w:pPr>
        <w:tabs>
          <w:tab w:val="num" w:pos="0"/>
        </w:tabs>
        <w:ind w:left="2181" w:hanging="530"/>
      </w:pPr>
      <w:rPr>
        <w:rFonts w:ascii="Symbol" w:hAnsi="Symbol" w:cs="Symbol" w:hint="default"/>
        <w:lang w:val="ru-RU" w:eastAsia="en-US" w:bidi="ar-SA"/>
      </w:rPr>
    </w:lvl>
    <w:lvl w:ilvl="3">
      <w:numFmt w:val="bullet"/>
      <w:lvlText w:val=""/>
      <w:lvlJc w:val="left"/>
      <w:pPr>
        <w:tabs>
          <w:tab w:val="num" w:pos="0"/>
        </w:tabs>
        <w:ind w:left="3201" w:hanging="530"/>
      </w:pPr>
      <w:rPr>
        <w:rFonts w:ascii="Symbol" w:hAnsi="Symbol" w:cs="Symbol" w:hint="default"/>
        <w:lang w:val="ru-RU" w:eastAsia="en-US" w:bidi="ar-SA"/>
      </w:rPr>
    </w:lvl>
    <w:lvl w:ilvl="4">
      <w:numFmt w:val="bullet"/>
      <w:lvlText w:val=""/>
      <w:lvlJc w:val="left"/>
      <w:pPr>
        <w:tabs>
          <w:tab w:val="num" w:pos="0"/>
        </w:tabs>
        <w:ind w:left="4222" w:hanging="530"/>
      </w:pPr>
      <w:rPr>
        <w:rFonts w:ascii="Symbol" w:hAnsi="Symbol" w:cs="Symbol" w:hint="default"/>
        <w:lang w:val="ru-RU" w:eastAsia="en-US" w:bidi="ar-SA"/>
      </w:rPr>
    </w:lvl>
    <w:lvl w:ilvl="5">
      <w:numFmt w:val="bullet"/>
      <w:lvlText w:val=""/>
      <w:lvlJc w:val="left"/>
      <w:pPr>
        <w:tabs>
          <w:tab w:val="num" w:pos="0"/>
        </w:tabs>
        <w:ind w:left="5242" w:hanging="530"/>
      </w:pPr>
      <w:rPr>
        <w:rFonts w:ascii="Symbol" w:hAnsi="Symbol" w:cs="Symbol" w:hint="default"/>
        <w:lang w:val="ru-RU" w:eastAsia="en-US" w:bidi="ar-SA"/>
      </w:rPr>
    </w:lvl>
    <w:lvl w:ilvl="6">
      <w:numFmt w:val="bullet"/>
      <w:lvlText w:val=""/>
      <w:lvlJc w:val="left"/>
      <w:pPr>
        <w:tabs>
          <w:tab w:val="num" w:pos="0"/>
        </w:tabs>
        <w:ind w:left="6263" w:hanging="530"/>
      </w:pPr>
      <w:rPr>
        <w:rFonts w:ascii="Symbol" w:hAnsi="Symbol" w:cs="Symbol" w:hint="default"/>
        <w:lang w:val="ru-RU" w:eastAsia="en-US" w:bidi="ar-SA"/>
      </w:rPr>
    </w:lvl>
    <w:lvl w:ilvl="7">
      <w:numFmt w:val="bullet"/>
      <w:lvlText w:val=""/>
      <w:lvlJc w:val="left"/>
      <w:pPr>
        <w:tabs>
          <w:tab w:val="num" w:pos="0"/>
        </w:tabs>
        <w:ind w:left="7283" w:hanging="530"/>
      </w:pPr>
      <w:rPr>
        <w:rFonts w:ascii="Symbol" w:hAnsi="Symbol" w:cs="Symbol" w:hint="default"/>
        <w:lang w:val="ru-RU" w:eastAsia="en-US" w:bidi="ar-SA"/>
      </w:rPr>
    </w:lvl>
    <w:lvl w:ilvl="8">
      <w:numFmt w:val="bullet"/>
      <w:lvlText w:val=""/>
      <w:lvlJc w:val="left"/>
      <w:pPr>
        <w:tabs>
          <w:tab w:val="num" w:pos="0"/>
        </w:tabs>
        <w:ind w:left="8304" w:hanging="530"/>
      </w:pPr>
      <w:rPr>
        <w:rFonts w:ascii="Symbol" w:hAnsi="Symbol" w:cs="Symbol" w:hint="default"/>
        <w:lang w:val="ru-RU" w:eastAsia="en-US" w:bidi="ar-SA"/>
      </w:rPr>
    </w:lvl>
  </w:abstractNum>
  <w:abstractNum w:abstractNumId="16">
    <w:nsid w:val="5C89369D"/>
    <w:multiLevelType w:val="multilevel"/>
    <w:tmpl w:val="CC009A6C"/>
    <w:lvl w:ilvl="0">
      <w:numFmt w:val="bullet"/>
      <w:lvlText w:val="-"/>
      <w:lvlJc w:val="left"/>
      <w:pPr>
        <w:tabs>
          <w:tab w:val="num" w:pos="0"/>
        </w:tabs>
        <w:ind w:left="137" w:hanging="212"/>
      </w:pPr>
      <w:rPr>
        <w:rFonts w:ascii="Times New Roman" w:hAnsi="Times New Roman" w:cs="Times New Roman" w:hint="default"/>
        <w:b w:val="0"/>
        <w:bCs w:val="0"/>
        <w:i w:val="0"/>
        <w:iCs w:val="0"/>
        <w:spacing w:val="0"/>
        <w:w w:val="100"/>
        <w:sz w:val="28"/>
        <w:szCs w:val="28"/>
        <w:lang w:val="ru-RU" w:eastAsia="en-US" w:bidi="ar-SA"/>
      </w:rPr>
    </w:lvl>
    <w:lvl w:ilvl="1">
      <w:numFmt w:val="bullet"/>
      <w:lvlText w:val=""/>
      <w:lvlJc w:val="left"/>
      <w:pPr>
        <w:tabs>
          <w:tab w:val="num" w:pos="0"/>
        </w:tabs>
        <w:ind w:left="1160" w:hanging="212"/>
      </w:pPr>
      <w:rPr>
        <w:rFonts w:ascii="Symbol" w:hAnsi="Symbol" w:cs="Symbol" w:hint="default"/>
        <w:lang w:val="ru-RU" w:eastAsia="en-US" w:bidi="ar-SA"/>
      </w:rPr>
    </w:lvl>
    <w:lvl w:ilvl="2">
      <w:numFmt w:val="bullet"/>
      <w:lvlText w:val=""/>
      <w:lvlJc w:val="left"/>
      <w:pPr>
        <w:tabs>
          <w:tab w:val="num" w:pos="0"/>
        </w:tabs>
        <w:ind w:left="2181" w:hanging="212"/>
      </w:pPr>
      <w:rPr>
        <w:rFonts w:ascii="Symbol" w:hAnsi="Symbol" w:cs="Symbol" w:hint="default"/>
        <w:lang w:val="ru-RU" w:eastAsia="en-US" w:bidi="ar-SA"/>
      </w:rPr>
    </w:lvl>
    <w:lvl w:ilvl="3">
      <w:numFmt w:val="bullet"/>
      <w:lvlText w:val=""/>
      <w:lvlJc w:val="left"/>
      <w:pPr>
        <w:tabs>
          <w:tab w:val="num" w:pos="0"/>
        </w:tabs>
        <w:ind w:left="3201" w:hanging="212"/>
      </w:pPr>
      <w:rPr>
        <w:rFonts w:ascii="Symbol" w:hAnsi="Symbol" w:cs="Symbol" w:hint="default"/>
        <w:lang w:val="ru-RU" w:eastAsia="en-US" w:bidi="ar-SA"/>
      </w:rPr>
    </w:lvl>
    <w:lvl w:ilvl="4">
      <w:numFmt w:val="bullet"/>
      <w:lvlText w:val=""/>
      <w:lvlJc w:val="left"/>
      <w:pPr>
        <w:tabs>
          <w:tab w:val="num" w:pos="0"/>
        </w:tabs>
        <w:ind w:left="4222" w:hanging="212"/>
      </w:pPr>
      <w:rPr>
        <w:rFonts w:ascii="Symbol" w:hAnsi="Symbol" w:cs="Symbol" w:hint="default"/>
        <w:lang w:val="ru-RU" w:eastAsia="en-US" w:bidi="ar-SA"/>
      </w:rPr>
    </w:lvl>
    <w:lvl w:ilvl="5">
      <w:numFmt w:val="bullet"/>
      <w:lvlText w:val=""/>
      <w:lvlJc w:val="left"/>
      <w:pPr>
        <w:tabs>
          <w:tab w:val="num" w:pos="0"/>
        </w:tabs>
        <w:ind w:left="5242" w:hanging="212"/>
      </w:pPr>
      <w:rPr>
        <w:rFonts w:ascii="Symbol" w:hAnsi="Symbol" w:cs="Symbol" w:hint="default"/>
        <w:lang w:val="ru-RU" w:eastAsia="en-US" w:bidi="ar-SA"/>
      </w:rPr>
    </w:lvl>
    <w:lvl w:ilvl="6">
      <w:numFmt w:val="bullet"/>
      <w:lvlText w:val=""/>
      <w:lvlJc w:val="left"/>
      <w:pPr>
        <w:tabs>
          <w:tab w:val="num" w:pos="0"/>
        </w:tabs>
        <w:ind w:left="6263" w:hanging="212"/>
      </w:pPr>
      <w:rPr>
        <w:rFonts w:ascii="Symbol" w:hAnsi="Symbol" w:cs="Symbol" w:hint="default"/>
        <w:lang w:val="ru-RU" w:eastAsia="en-US" w:bidi="ar-SA"/>
      </w:rPr>
    </w:lvl>
    <w:lvl w:ilvl="7">
      <w:numFmt w:val="bullet"/>
      <w:lvlText w:val=""/>
      <w:lvlJc w:val="left"/>
      <w:pPr>
        <w:tabs>
          <w:tab w:val="num" w:pos="0"/>
        </w:tabs>
        <w:ind w:left="7283" w:hanging="212"/>
      </w:pPr>
      <w:rPr>
        <w:rFonts w:ascii="Symbol" w:hAnsi="Symbol" w:cs="Symbol" w:hint="default"/>
        <w:lang w:val="ru-RU" w:eastAsia="en-US" w:bidi="ar-SA"/>
      </w:rPr>
    </w:lvl>
    <w:lvl w:ilvl="8">
      <w:numFmt w:val="bullet"/>
      <w:lvlText w:val=""/>
      <w:lvlJc w:val="left"/>
      <w:pPr>
        <w:tabs>
          <w:tab w:val="num" w:pos="0"/>
        </w:tabs>
        <w:ind w:left="8304" w:hanging="212"/>
      </w:pPr>
      <w:rPr>
        <w:rFonts w:ascii="Symbol" w:hAnsi="Symbol" w:cs="Symbol" w:hint="default"/>
        <w:lang w:val="ru-RU" w:eastAsia="en-US" w:bidi="ar-SA"/>
      </w:rPr>
    </w:lvl>
  </w:abstractNum>
  <w:abstractNum w:abstractNumId="17">
    <w:nsid w:val="63CF5B81"/>
    <w:multiLevelType w:val="multilevel"/>
    <w:tmpl w:val="00283FDC"/>
    <w:lvl w:ilvl="0">
      <w:start w:val="3"/>
      <w:numFmt w:val="decimal"/>
      <w:lvlText w:val="%1"/>
      <w:lvlJc w:val="left"/>
      <w:pPr>
        <w:tabs>
          <w:tab w:val="num" w:pos="0"/>
        </w:tabs>
        <w:ind w:left="137" w:hanging="559"/>
      </w:pPr>
      <w:rPr>
        <w:lang w:val="ru-RU" w:eastAsia="en-US" w:bidi="ar-SA"/>
      </w:rPr>
    </w:lvl>
    <w:lvl w:ilvl="1">
      <w:start w:val="1"/>
      <w:numFmt w:val="decimal"/>
      <w:lvlText w:val="%1.%2."/>
      <w:lvlJc w:val="left"/>
      <w:pPr>
        <w:tabs>
          <w:tab w:val="num" w:pos="0"/>
        </w:tabs>
        <w:ind w:left="137" w:hanging="559"/>
      </w:pPr>
      <w:rPr>
        <w:rFonts w:ascii="Times New Roman" w:eastAsia="Times New Roman" w:hAnsi="Times New Roman" w:cs="Times New Roman"/>
        <w:b w:val="0"/>
        <w:bCs w:val="0"/>
        <w:i w:val="0"/>
        <w:iCs w:val="0"/>
        <w:spacing w:val="0"/>
        <w:w w:val="100"/>
        <w:sz w:val="18"/>
        <w:szCs w:val="18"/>
        <w:lang w:val="ru-RU" w:eastAsia="en-US" w:bidi="ar-SA"/>
      </w:rPr>
    </w:lvl>
    <w:lvl w:ilvl="2">
      <w:numFmt w:val="bullet"/>
      <w:lvlText w:val=""/>
      <w:lvlJc w:val="left"/>
      <w:pPr>
        <w:tabs>
          <w:tab w:val="num" w:pos="0"/>
        </w:tabs>
        <w:ind w:left="2181" w:hanging="559"/>
      </w:pPr>
      <w:rPr>
        <w:rFonts w:ascii="Symbol" w:hAnsi="Symbol" w:cs="Symbol" w:hint="default"/>
        <w:lang w:val="ru-RU" w:eastAsia="en-US" w:bidi="ar-SA"/>
      </w:rPr>
    </w:lvl>
    <w:lvl w:ilvl="3">
      <w:numFmt w:val="bullet"/>
      <w:lvlText w:val=""/>
      <w:lvlJc w:val="left"/>
      <w:pPr>
        <w:tabs>
          <w:tab w:val="num" w:pos="0"/>
        </w:tabs>
        <w:ind w:left="3201" w:hanging="559"/>
      </w:pPr>
      <w:rPr>
        <w:rFonts w:ascii="Symbol" w:hAnsi="Symbol" w:cs="Symbol" w:hint="default"/>
        <w:lang w:val="ru-RU" w:eastAsia="en-US" w:bidi="ar-SA"/>
      </w:rPr>
    </w:lvl>
    <w:lvl w:ilvl="4">
      <w:numFmt w:val="bullet"/>
      <w:lvlText w:val=""/>
      <w:lvlJc w:val="left"/>
      <w:pPr>
        <w:tabs>
          <w:tab w:val="num" w:pos="0"/>
        </w:tabs>
        <w:ind w:left="4222" w:hanging="559"/>
      </w:pPr>
      <w:rPr>
        <w:rFonts w:ascii="Symbol" w:hAnsi="Symbol" w:cs="Symbol" w:hint="default"/>
        <w:lang w:val="ru-RU" w:eastAsia="en-US" w:bidi="ar-SA"/>
      </w:rPr>
    </w:lvl>
    <w:lvl w:ilvl="5">
      <w:numFmt w:val="bullet"/>
      <w:lvlText w:val=""/>
      <w:lvlJc w:val="left"/>
      <w:pPr>
        <w:tabs>
          <w:tab w:val="num" w:pos="0"/>
        </w:tabs>
        <w:ind w:left="5242" w:hanging="559"/>
      </w:pPr>
      <w:rPr>
        <w:rFonts w:ascii="Symbol" w:hAnsi="Symbol" w:cs="Symbol" w:hint="default"/>
        <w:lang w:val="ru-RU" w:eastAsia="en-US" w:bidi="ar-SA"/>
      </w:rPr>
    </w:lvl>
    <w:lvl w:ilvl="6">
      <w:numFmt w:val="bullet"/>
      <w:lvlText w:val=""/>
      <w:lvlJc w:val="left"/>
      <w:pPr>
        <w:tabs>
          <w:tab w:val="num" w:pos="0"/>
        </w:tabs>
        <w:ind w:left="6263" w:hanging="559"/>
      </w:pPr>
      <w:rPr>
        <w:rFonts w:ascii="Symbol" w:hAnsi="Symbol" w:cs="Symbol" w:hint="default"/>
        <w:lang w:val="ru-RU" w:eastAsia="en-US" w:bidi="ar-SA"/>
      </w:rPr>
    </w:lvl>
    <w:lvl w:ilvl="7">
      <w:numFmt w:val="bullet"/>
      <w:lvlText w:val=""/>
      <w:lvlJc w:val="left"/>
      <w:pPr>
        <w:tabs>
          <w:tab w:val="num" w:pos="0"/>
        </w:tabs>
        <w:ind w:left="7283" w:hanging="559"/>
      </w:pPr>
      <w:rPr>
        <w:rFonts w:ascii="Symbol" w:hAnsi="Symbol" w:cs="Symbol" w:hint="default"/>
        <w:lang w:val="ru-RU" w:eastAsia="en-US" w:bidi="ar-SA"/>
      </w:rPr>
    </w:lvl>
    <w:lvl w:ilvl="8">
      <w:numFmt w:val="bullet"/>
      <w:lvlText w:val=""/>
      <w:lvlJc w:val="left"/>
      <w:pPr>
        <w:tabs>
          <w:tab w:val="num" w:pos="0"/>
        </w:tabs>
        <w:ind w:left="8304" w:hanging="559"/>
      </w:pPr>
      <w:rPr>
        <w:rFonts w:ascii="Symbol" w:hAnsi="Symbol" w:cs="Symbol" w:hint="default"/>
        <w:lang w:val="ru-RU" w:eastAsia="en-US" w:bidi="ar-SA"/>
      </w:rPr>
    </w:lvl>
  </w:abstractNum>
  <w:abstractNum w:abstractNumId="18">
    <w:nsid w:val="6C082DBD"/>
    <w:multiLevelType w:val="multilevel"/>
    <w:tmpl w:val="0008B026"/>
    <w:lvl w:ilvl="0">
      <w:start w:val="2"/>
      <w:numFmt w:val="decimal"/>
      <w:lvlText w:val="%1"/>
      <w:lvlJc w:val="left"/>
      <w:pPr>
        <w:tabs>
          <w:tab w:val="num" w:pos="0"/>
        </w:tabs>
        <w:ind w:left="137" w:hanging="564"/>
      </w:pPr>
      <w:rPr>
        <w:lang w:val="ru-RU" w:eastAsia="en-US" w:bidi="ar-SA"/>
      </w:rPr>
    </w:lvl>
    <w:lvl w:ilvl="1">
      <w:start w:val="1"/>
      <w:numFmt w:val="decimal"/>
      <w:lvlText w:val="%1.%2."/>
      <w:lvlJc w:val="left"/>
      <w:pPr>
        <w:tabs>
          <w:tab w:val="num" w:pos="0"/>
        </w:tabs>
        <w:ind w:left="137" w:hanging="564"/>
      </w:pPr>
      <w:rPr>
        <w:spacing w:val="0"/>
        <w:w w:val="95"/>
        <w:sz w:val="18"/>
        <w:szCs w:val="18"/>
        <w:lang w:val="ru-RU" w:eastAsia="en-US" w:bidi="ar-SA"/>
      </w:rPr>
    </w:lvl>
    <w:lvl w:ilvl="2">
      <w:start w:val="1"/>
      <w:numFmt w:val="decimal"/>
      <w:lvlText w:val="%1.%2.%3."/>
      <w:lvlJc w:val="left"/>
      <w:pPr>
        <w:tabs>
          <w:tab w:val="num" w:pos="0"/>
        </w:tabs>
        <w:ind w:left="137" w:hanging="895"/>
      </w:pPr>
      <w:rPr>
        <w:spacing w:val="-2"/>
        <w:w w:val="100"/>
        <w:sz w:val="18"/>
        <w:szCs w:val="18"/>
        <w:lang w:val="ru-RU" w:eastAsia="en-US" w:bidi="ar-SA"/>
      </w:rPr>
    </w:lvl>
    <w:lvl w:ilvl="3">
      <w:numFmt w:val="bullet"/>
      <w:lvlText w:val=""/>
      <w:lvlJc w:val="left"/>
      <w:pPr>
        <w:tabs>
          <w:tab w:val="num" w:pos="0"/>
        </w:tabs>
        <w:ind w:left="2868" w:hanging="895"/>
      </w:pPr>
      <w:rPr>
        <w:rFonts w:ascii="Symbol" w:hAnsi="Symbol" w:cs="Symbol" w:hint="default"/>
        <w:lang w:val="ru-RU" w:eastAsia="en-US" w:bidi="ar-SA"/>
      </w:rPr>
    </w:lvl>
    <w:lvl w:ilvl="4">
      <w:numFmt w:val="bullet"/>
      <w:lvlText w:val=""/>
      <w:lvlJc w:val="left"/>
      <w:pPr>
        <w:tabs>
          <w:tab w:val="num" w:pos="0"/>
        </w:tabs>
        <w:ind w:left="3936" w:hanging="895"/>
      </w:pPr>
      <w:rPr>
        <w:rFonts w:ascii="Symbol" w:hAnsi="Symbol" w:cs="Symbol" w:hint="default"/>
        <w:lang w:val="ru-RU" w:eastAsia="en-US" w:bidi="ar-SA"/>
      </w:rPr>
    </w:lvl>
    <w:lvl w:ilvl="5">
      <w:numFmt w:val="bullet"/>
      <w:lvlText w:val=""/>
      <w:lvlJc w:val="left"/>
      <w:pPr>
        <w:tabs>
          <w:tab w:val="num" w:pos="0"/>
        </w:tabs>
        <w:ind w:left="5004" w:hanging="895"/>
      </w:pPr>
      <w:rPr>
        <w:rFonts w:ascii="Symbol" w:hAnsi="Symbol" w:cs="Symbol" w:hint="default"/>
        <w:lang w:val="ru-RU" w:eastAsia="en-US" w:bidi="ar-SA"/>
      </w:rPr>
    </w:lvl>
    <w:lvl w:ilvl="6">
      <w:numFmt w:val="bullet"/>
      <w:lvlText w:val=""/>
      <w:lvlJc w:val="left"/>
      <w:pPr>
        <w:tabs>
          <w:tab w:val="num" w:pos="0"/>
        </w:tabs>
        <w:ind w:left="6072" w:hanging="895"/>
      </w:pPr>
      <w:rPr>
        <w:rFonts w:ascii="Symbol" w:hAnsi="Symbol" w:cs="Symbol" w:hint="default"/>
        <w:lang w:val="ru-RU" w:eastAsia="en-US" w:bidi="ar-SA"/>
      </w:rPr>
    </w:lvl>
    <w:lvl w:ilvl="7">
      <w:numFmt w:val="bullet"/>
      <w:lvlText w:val=""/>
      <w:lvlJc w:val="left"/>
      <w:pPr>
        <w:tabs>
          <w:tab w:val="num" w:pos="0"/>
        </w:tabs>
        <w:ind w:left="7140" w:hanging="895"/>
      </w:pPr>
      <w:rPr>
        <w:rFonts w:ascii="Symbol" w:hAnsi="Symbol" w:cs="Symbol" w:hint="default"/>
        <w:lang w:val="ru-RU" w:eastAsia="en-US" w:bidi="ar-SA"/>
      </w:rPr>
    </w:lvl>
    <w:lvl w:ilvl="8">
      <w:numFmt w:val="bullet"/>
      <w:lvlText w:val=""/>
      <w:lvlJc w:val="left"/>
      <w:pPr>
        <w:tabs>
          <w:tab w:val="num" w:pos="0"/>
        </w:tabs>
        <w:ind w:left="8209" w:hanging="895"/>
      </w:pPr>
      <w:rPr>
        <w:rFonts w:ascii="Symbol" w:hAnsi="Symbol" w:cs="Symbol" w:hint="default"/>
        <w:lang w:val="ru-RU" w:eastAsia="en-US" w:bidi="ar-SA"/>
      </w:rPr>
    </w:lvl>
  </w:abstractNum>
  <w:abstractNum w:abstractNumId="19">
    <w:nsid w:val="74245588"/>
    <w:multiLevelType w:val="multilevel"/>
    <w:tmpl w:val="2EFE4394"/>
    <w:lvl w:ilvl="0">
      <w:start w:val="1"/>
      <w:numFmt w:val="decimal"/>
      <w:lvlText w:val="%1)"/>
      <w:lvlJc w:val="left"/>
      <w:pPr>
        <w:tabs>
          <w:tab w:val="num" w:pos="0"/>
        </w:tabs>
        <w:ind w:left="137" w:hanging="341"/>
      </w:pPr>
      <w:rPr>
        <w:rFonts w:ascii="Times New Roman" w:eastAsia="Times New Roman" w:hAnsi="Times New Roman" w:cs="Times New Roman"/>
        <w:b w:val="0"/>
        <w:bCs w:val="0"/>
        <w:i w:val="0"/>
        <w:iCs w:val="0"/>
        <w:spacing w:val="0"/>
        <w:w w:val="100"/>
        <w:sz w:val="18"/>
        <w:szCs w:val="18"/>
        <w:lang w:val="ru-RU" w:eastAsia="en-US" w:bidi="ar-SA"/>
      </w:rPr>
    </w:lvl>
    <w:lvl w:ilvl="1">
      <w:numFmt w:val="bullet"/>
      <w:lvlText w:val=""/>
      <w:lvlJc w:val="left"/>
      <w:pPr>
        <w:tabs>
          <w:tab w:val="num" w:pos="0"/>
        </w:tabs>
        <w:ind w:left="1160" w:hanging="341"/>
      </w:pPr>
      <w:rPr>
        <w:rFonts w:ascii="Symbol" w:hAnsi="Symbol" w:cs="Symbol" w:hint="default"/>
        <w:lang w:val="ru-RU" w:eastAsia="en-US" w:bidi="ar-SA"/>
      </w:rPr>
    </w:lvl>
    <w:lvl w:ilvl="2">
      <w:numFmt w:val="bullet"/>
      <w:lvlText w:val=""/>
      <w:lvlJc w:val="left"/>
      <w:pPr>
        <w:tabs>
          <w:tab w:val="num" w:pos="0"/>
        </w:tabs>
        <w:ind w:left="2181" w:hanging="341"/>
      </w:pPr>
      <w:rPr>
        <w:rFonts w:ascii="Symbol" w:hAnsi="Symbol" w:cs="Symbol" w:hint="default"/>
        <w:lang w:val="ru-RU" w:eastAsia="en-US" w:bidi="ar-SA"/>
      </w:rPr>
    </w:lvl>
    <w:lvl w:ilvl="3">
      <w:numFmt w:val="bullet"/>
      <w:lvlText w:val=""/>
      <w:lvlJc w:val="left"/>
      <w:pPr>
        <w:tabs>
          <w:tab w:val="num" w:pos="0"/>
        </w:tabs>
        <w:ind w:left="3201" w:hanging="341"/>
      </w:pPr>
      <w:rPr>
        <w:rFonts w:ascii="Symbol" w:hAnsi="Symbol" w:cs="Symbol" w:hint="default"/>
        <w:lang w:val="ru-RU" w:eastAsia="en-US" w:bidi="ar-SA"/>
      </w:rPr>
    </w:lvl>
    <w:lvl w:ilvl="4">
      <w:numFmt w:val="bullet"/>
      <w:lvlText w:val=""/>
      <w:lvlJc w:val="left"/>
      <w:pPr>
        <w:tabs>
          <w:tab w:val="num" w:pos="0"/>
        </w:tabs>
        <w:ind w:left="4222" w:hanging="341"/>
      </w:pPr>
      <w:rPr>
        <w:rFonts w:ascii="Symbol" w:hAnsi="Symbol" w:cs="Symbol" w:hint="default"/>
        <w:lang w:val="ru-RU" w:eastAsia="en-US" w:bidi="ar-SA"/>
      </w:rPr>
    </w:lvl>
    <w:lvl w:ilvl="5">
      <w:numFmt w:val="bullet"/>
      <w:lvlText w:val=""/>
      <w:lvlJc w:val="left"/>
      <w:pPr>
        <w:tabs>
          <w:tab w:val="num" w:pos="0"/>
        </w:tabs>
        <w:ind w:left="5242" w:hanging="341"/>
      </w:pPr>
      <w:rPr>
        <w:rFonts w:ascii="Symbol" w:hAnsi="Symbol" w:cs="Symbol" w:hint="default"/>
        <w:lang w:val="ru-RU" w:eastAsia="en-US" w:bidi="ar-SA"/>
      </w:rPr>
    </w:lvl>
    <w:lvl w:ilvl="6">
      <w:numFmt w:val="bullet"/>
      <w:lvlText w:val=""/>
      <w:lvlJc w:val="left"/>
      <w:pPr>
        <w:tabs>
          <w:tab w:val="num" w:pos="0"/>
        </w:tabs>
        <w:ind w:left="6263" w:hanging="341"/>
      </w:pPr>
      <w:rPr>
        <w:rFonts w:ascii="Symbol" w:hAnsi="Symbol" w:cs="Symbol" w:hint="default"/>
        <w:lang w:val="ru-RU" w:eastAsia="en-US" w:bidi="ar-SA"/>
      </w:rPr>
    </w:lvl>
    <w:lvl w:ilvl="7">
      <w:numFmt w:val="bullet"/>
      <w:lvlText w:val=""/>
      <w:lvlJc w:val="left"/>
      <w:pPr>
        <w:tabs>
          <w:tab w:val="num" w:pos="0"/>
        </w:tabs>
        <w:ind w:left="7283" w:hanging="341"/>
      </w:pPr>
      <w:rPr>
        <w:rFonts w:ascii="Symbol" w:hAnsi="Symbol" w:cs="Symbol" w:hint="default"/>
        <w:lang w:val="ru-RU" w:eastAsia="en-US" w:bidi="ar-SA"/>
      </w:rPr>
    </w:lvl>
    <w:lvl w:ilvl="8">
      <w:numFmt w:val="bullet"/>
      <w:lvlText w:val=""/>
      <w:lvlJc w:val="left"/>
      <w:pPr>
        <w:tabs>
          <w:tab w:val="num" w:pos="0"/>
        </w:tabs>
        <w:ind w:left="8304" w:hanging="341"/>
      </w:pPr>
      <w:rPr>
        <w:rFonts w:ascii="Symbol" w:hAnsi="Symbol" w:cs="Symbol" w:hint="default"/>
        <w:lang w:val="ru-RU" w:eastAsia="en-US" w:bidi="ar-SA"/>
      </w:rPr>
    </w:lvl>
  </w:abstractNum>
  <w:abstractNum w:abstractNumId="20">
    <w:nsid w:val="75D669DE"/>
    <w:multiLevelType w:val="multilevel"/>
    <w:tmpl w:val="71403FA2"/>
    <w:lvl w:ilvl="0">
      <w:start w:val="1"/>
      <w:numFmt w:val="decimal"/>
      <w:lvlText w:val="%1."/>
      <w:lvlJc w:val="left"/>
      <w:pPr>
        <w:tabs>
          <w:tab w:val="num" w:pos="0"/>
        </w:tabs>
        <w:ind w:left="1080" w:hanging="360"/>
      </w:pPr>
      <w:rPr>
        <w:rFonts w:ascii="Times New Roman" w:eastAsia="Times New Roman" w:hAnsi="Times New Roman" w:cs="Times New Roman"/>
        <w:b/>
        <w:bCs/>
        <w:i w:val="0"/>
        <w:iCs w:val="0"/>
        <w:spacing w:val="0"/>
        <w:w w:val="100"/>
        <w:sz w:val="24"/>
        <w:szCs w:val="24"/>
        <w:lang w:val="ru-RU" w:eastAsia="en-US" w:bidi="ar-SA"/>
      </w:rPr>
    </w:lvl>
    <w:lvl w:ilvl="1">
      <w:numFmt w:val="bullet"/>
      <w:lvlText w:val=""/>
      <w:lvlJc w:val="left"/>
      <w:pPr>
        <w:tabs>
          <w:tab w:val="num" w:pos="0"/>
        </w:tabs>
        <w:ind w:left="2006" w:hanging="360"/>
      </w:pPr>
      <w:rPr>
        <w:rFonts w:ascii="Symbol" w:hAnsi="Symbol" w:cs="Symbol" w:hint="default"/>
        <w:lang w:val="ru-RU" w:eastAsia="en-US" w:bidi="ar-SA"/>
      </w:rPr>
    </w:lvl>
    <w:lvl w:ilvl="2">
      <w:numFmt w:val="bullet"/>
      <w:lvlText w:val=""/>
      <w:lvlJc w:val="left"/>
      <w:pPr>
        <w:tabs>
          <w:tab w:val="num" w:pos="0"/>
        </w:tabs>
        <w:ind w:left="2933" w:hanging="360"/>
      </w:pPr>
      <w:rPr>
        <w:rFonts w:ascii="Symbol" w:hAnsi="Symbol" w:cs="Symbol" w:hint="default"/>
        <w:lang w:val="ru-RU" w:eastAsia="en-US" w:bidi="ar-SA"/>
      </w:rPr>
    </w:lvl>
    <w:lvl w:ilvl="3">
      <w:numFmt w:val="bullet"/>
      <w:lvlText w:val=""/>
      <w:lvlJc w:val="left"/>
      <w:pPr>
        <w:tabs>
          <w:tab w:val="num" w:pos="0"/>
        </w:tabs>
        <w:ind w:left="3859" w:hanging="360"/>
      </w:pPr>
      <w:rPr>
        <w:rFonts w:ascii="Symbol" w:hAnsi="Symbol" w:cs="Symbol" w:hint="default"/>
        <w:lang w:val="ru-RU" w:eastAsia="en-US" w:bidi="ar-SA"/>
      </w:rPr>
    </w:lvl>
    <w:lvl w:ilvl="4">
      <w:numFmt w:val="bullet"/>
      <w:lvlText w:val=""/>
      <w:lvlJc w:val="left"/>
      <w:pPr>
        <w:tabs>
          <w:tab w:val="num" w:pos="0"/>
        </w:tabs>
        <w:ind w:left="4786" w:hanging="360"/>
      </w:pPr>
      <w:rPr>
        <w:rFonts w:ascii="Symbol" w:hAnsi="Symbol" w:cs="Symbol" w:hint="default"/>
        <w:lang w:val="ru-RU" w:eastAsia="en-US" w:bidi="ar-SA"/>
      </w:rPr>
    </w:lvl>
    <w:lvl w:ilvl="5">
      <w:numFmt w:val="bullet"/>
      <w:lvlText w:val=""/>
      <w:lvlJc w:val="left"/>
      <w:pPr>
        <w:tabs>
          <w:tab w:val="num" w:pos="0"/>
        </w:tabs>
        <w:ind w:left="5712" w:hanging="360"/>
      </w:pPr>
      <w:rPr>
        <w:rFonts w:ascii="Symbol" w:hAnsi="Symbol" w:cs="Symbol" w:hint="default"/>
        <w:lang w:val="ru-RU" w:eastAsia="en-US" w:bidi="ar-SA"/>
      </w:rPr>
    </w:lvl>
    <w:lvl w:ilvl="6">
      <w:numFmt w:val="bullet"/>
      <w:lvlText w:val=""/>
      <w:lvlJc w:val="left"/>
      <w:pPr>
        <w:tabs>
          <w:tab w:val="num" w:pos="0"/>
        </w:tabs>
        <w:ind w:left="6639" w:hanging="360"/>
      </w:pPr>
      <w:rPr>
        <w:rFonts w:ascii="Symbol" w:hAnsi="Symbol" w:cs="Symbol" w:hint="default"/>
        <w:lang w:val="ru-RU" w:eastAsia="en-US" w:bidi="ar-SA"/>
      </w:rPr>
    </w:lvl>
    <w:lvl w:ilvl="7">
      <w:numFmt w:val="bullet"/>
      <w:lvlText w:val=""/>
      <w:lvlJc w:val="left"/>
      <w:pPr>
        <w:tabs>
          <w:tab w:val="num" w:pos="0"/>
        </w:tabs>
        <w:ind w:left="7565" w:hanging="360"/>
      </w:pPr>
      <w:rPr>
        <w:rFonts w:ascii="Symbol" w:hAnsi="Symbol" w:cs="Symbol" w:hint="default"/>
        <w:lang w:val="ru-RU" w:eastAsia="en-US" w:bidi="ar-SA"/>
      </w:rPr>
    </w:lvl>
    <w:lvl w:ilvl="8">
      <w:numFmt w:val="bullet"/>
      <w:lvlText w:val=""/>
      <w:lvlJc w:val="left"/>
      <w:pPr>
        <w:tabs>
          <w:tab w:val="num" w:pos="0"/>
        </w:tabs>
        <w:ind w:left="8492" w:hanging="360"/>
      </w:pPr>
      <w:rPr>
        <w:rFonts w:ascii="Symbol" w:hAnsi="Symbol" w:cs="Symbol" w:hint="default"/>
        <w:lang w:val="ru-RU" w:eastAsia="en-US" w:bidi="ar-SA"/>
      </w:rPr>
    </w:lvl>
  </w:abstractNum>
  <w:num w:numId="1">
    <w:abstractNumId w:val="11"/>
  </w:num>
  <w:num w:numId="2">
    <w:abstractNumId w:val="20"/>
  </w:num>
  <w:num w:numId="3">
    <w:abstractNumId w:val="12"/>
  </w:num>
  <w:num w:numId="4">
    <w:abstractNumId w:val="9"/>
  </w:num>
  <w:num w:numId="5">
    <w:abstractNumId w:val="15"/>
  </w:num>
  <w:num w:numId="6">
    <w:abstractNumId w:val="6"/>
  </w:num>
  <w:num w:numId="7">
    <w:abstractNumId w:val="8"/>
  </w:num>
  <w:num w:numId="8">
    <w:abstractNumId w:val="7"/>
  </w:num>
  <w:num w:numId="9">
    <w:abstractNumId w:val="17"/>
  </w:num>
  <w:num w:numId="10">
    <w:abstractNumId w:val="16"/>
  </w:num>
  <w:num w:numId="11">
    <w:abstractNumId w:val="13"/>
  </w:num>
  <w:num w:numId="12">
    <w:abstractNumId w:val="18"/>
  </w:num>
  <w:num w:numId="13">
    <w:abstractNumId w:val="19"/>
  </w:num>
  <w:num w:numId="14">
    <w:abstractNumId w:val="10"/>
  </w:num>
  <w:num w:numId="15">
    <w:abstractNumId w:val="14"/>
  </w:num>
  <w:numIdMacAtCleanup w:val="1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mirrorMargins/>
  <w:defaultTabStop w:val="708"/>
  <w:drawingGridHorizontalSpacing w:val="110"/>
  <w:displayHorizontalDrawingGridEvery w:val="2"/>
  <w:characterSpacingControl w:val="doNotCompress"/>
  <w:hdrShapeDefaults>
    <o:shapedefaults v:ext="edit" spidmax="25602"/>
    <o:shapelayout v:ext="edit">
      <o:idmap v:ext="edit" data="24"/>
    </o:shapelayout>
  </w:hdrShapeDefaults>
  <w:footnotePr>
    <w:footnote w:id="0"/>
    <w:footnote w:id="1"/>
  </w:footnotePr>
  <w:endnotePr>
    <w:endnote w:id="0"/>
    <w:endnote w:id="1"/>
  </w:endnotePr>
  <w:compat>
    <w:useFELayout/>
  </w:compat>
  <w:rsids>
    <w:rsidRoot w:val="00773B91"/>
    <w:rsid w:val="00000443"/>
    <w:rsid w:val="00037E5D"/>
    <w:rsid w:val="0004010E"/>
    <w:rsid w:val="00064619"/>
    <w:rsid w:val="000646EB"/>
    <w:rsid w:val="000A0E6A"/>
    <w:rsid w:val="000C5881"/>
    <w:rsid w:val="00120584"/>
    <w:rsid w:val="00131C30"/>
    <w:rsid w:val="00140891"/>
    <w:rsid w:val="00145E79"/>
    <w:rsid w:val="001634CF"/>
    <w:rsid w:val="0019371F"/>
    <w:rsid w:val="001C02D1"/>
    <w:rsid w:val="001C09C4"/>
    <w:rsid w:val="001C1534"/>
    <w:rsid w:val="001F7FAE"/>
    <w:rsid w:val="00284BFB"/>
    <w:rsid w:val="002C1A6C"/>
    <w:rsid w:val="002C20FA"/>
    <w:rsid w:val="00301978"/>
    <w:rsid w:val="003145AA"/>
    <w:rsid w:val="003273EA"/>
    <w:rsid w:val="00372D1D"/>
    <w:rsid w:val="00390396"/>
    <w:rsid w:val="003907DE"/>
    <w:rsid w:val="003970C4"/>
    <w:rsid w:val="003971FF"/>
    <w:rsid w:val="003A0F15"/>
    <w:rsid w:val="003D3666"/>
    <w:rsid w:val="003F03CF"/>
    <w:rsid w:val="00405CA1"/>
    <w:rsid w:val="00414735"/>
    <w:rsid w:val="00434BD2"/>
    <w:rsid w:val="00440A75"/>
    <w:rsid w:val="004B052A"/>
    <w:rsid w:val="004B48F1"/>
    <w:rsid w:val="004D7543"/>
    <w:rsid w:val="004E04CD"/>
    <w:rsid w:val="00512612"/>
    <w:rsid w:val="00525229"/>
    <w:rsid w:val="005C570D"/>
    <w:rsid w:val="005E7D7F"/>
    <w:rsid w:val="005F2AFA"/>
    <w:rsid w:val="00606A3B"/>
    <w:rsid w:val="00640B2D"/>
    <w:rsid w:val="0064144F"/>
    <w:rsid w:val="006665F1"/>
    <w:rsid w:val="006D0AB7"/>
    <w:rsid w:val="006F0598"/>
    <w:rsid w:val="00711FE5"/>
    <w:rsid w:val="0073533F"/>
    <w:rsid w:val="00773B91"/>
    <w:rsid w:val="00780CFC"/>
    <w:rsid w:val="007825E7"/>
    <w:rsid w:val="007929E3"/>
    <w:rsid w:val="007B4D0D"/>
    <w:rsid w:val="007C0D6C"/>
    <w:rsid w:val="007C6DB4"/>
    <w:rsid w:val="007D0F56"/>
    <w:rsid w:val="007D2CB8"/>
    <w:rsid w:val="007E71A8"/>
    <w:rsid w:val="007F31FF"/>
    <w:rsid w:val="007F4858"/>
    <w:rsid w:val="0082155C"/>
    <w:rsid w:val="0082283C"/>
    <w:rsid w:val="00836E05"/>
    <w:rsid w:val="00867ED6"/>
    <w:rsid w:val="00882705"/>
    <w:rsid w:val="008C0E53"/>
    <w:rsid w:val="008D501A"/>
    <w:rsid w:val="008F6CE6"/>
    <w:rsid w:val="00915853"/>
    <w:rsid w:val="00933F44"/>
    <w:rsid w:val="00972EAA"/>
    <w:rsid w:val="00990CC6"/>
    <w:rsid w:val="009D5EC6"/>
    <w:rsid w:val="009E0AD7"/>
    <w:rsid w:val="009F3627"/>
    <w:rsid w:val="00A07CC1"/>
    <w:rsid w:val="00A140BC"/>
    <w:rsid w:val="00A2699D"/>
    <w:rsid w:val="00A72BE5"/>
    <w:rsid w:val="00A74F5D"/>
    <w:rsid w:val="00AB2286"/>
    <w:rsid w:val="00AB6577"/>
    <w:rsid w:val="00AC54FA"/>
    <w:rsid w:val="00AE0422"/>
    <w:rsid w:val="00AE396C"/>
    <w:rsid w:val="00AE5B6E"/>
    <w:rsid w:val="00B33CC4"/>
    <w:rsid w:val="00B34DEA"/>
    <w:rsid w:val="00B37D4A"/>
    <w:rsid w:val="00B4328B"/>
    <w:rsid w:val="00B47601"/>
    <w:rsid w:val="00B6299E"/>
    <w:rsid w:val="00BB2BA8"/>
    <w:rsid w:val="00BB6466"/>
    <w:rsid w:val="00BD0772"/>
    <w:rsid w:val="00BD72AC"/>
    <w:rsid w:val="00BE4158"/>
    <w:rsid w:val="00BF7835"/>
    <w:rsid w:val="00C04EB8"/>
    <w:rsid w:val="00C203F6"/>
    <w:rsid w:val="00C36A0B"/>
    <w:rsid w:val="00C47AAD"/>
    <w:rsid w:val="00C530AA"/>
    <w:rsid w:val="00C5548D"/>
    <w:rsid w:val="00C742EE"/>
    <w:rsid w:val="00C830AE"/>
    <w:rsid w:val="00CF3645"/>
    <w:rsid w:val="00D06095"/>
    <w:rsid w:val="00D567BD"/>
    <w:rsid w:val="00D73801"/>
    <w:rsid w:val="00D75F3B"/>
    <w:rsid w:val="00DB434C"/>
    <w:rsid w:val="00DB4FF6"/>
    <w:rsid w:val="00DD13B9"/>
    <w:rsid w:val="00DE21B5"/>
    <w:rsid w:val="00DF337A"/>
    <w:rsid w:val="00E002D0"/>
    <w:rsid w:val="00E14CC0"/>
    <w:rsid w:val="00E45259"/>
    <w:rsid w:val="00E70D47"/>
    <w:rsid w:val="00E8418C"/>
    <w:rsid w:val="00E8700B"/>
    <w:rsid w:val="00EC3915"/>
    <w:rsid w:val="00ED01FE"/>
    <w:rsid w:val="00EF7042"/>
    <w:rsid w:val="00F24438"/>
    <w:rsid w:val="00F372CC"/>
    <w:rsid w:val="00F41497"/>
    <w:rsid w:val="00F50F5C"/>
    <w:rsid w:val="00F525E9"/>
    <w:rsid w:val="00FB112E"/>
    <w:rsid w:val="00FD0C4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560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index heading" w:uiPriority="0" w:qFormat="1"/>
    <w:lsdException w:name="caption" w:uiPriority="35" w:qFormat="1"/>
    <w:lsdException w:name="annotation reference" w:uiPriority="0"/>
    <w:lsdException w:name="List" w:uiPriority="0"/>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qFormat="1"/>
    <w:lsdException w:name="annotation subject" w:uiPriority="0"/>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36E05"/>
  </w:style>
  <w:style w:type="paragraph" w:styleId="1">
    <w:name w:val="heading 1"/>
    <w:basedOn w:val="a"/>
    <w:next w:val="a"/>
    <w:link w:val="10"/>
    <w:qFormat/>
    <w:rsid w:val="00773B91"/>
    <w:pPr>
      <w:keepNext/>
      <w:spacing w:before="240" w:after="60" w:line="240" w:lineRule="auto"/>
      <w:outlineLvl w:val="0"/>
    </w:pPr>
    <w:rPr>
      <w:rFonts w:ascii="Cambria" w:eastAsia="Times New Roman" w:hAnsi="Cambria" w:cs="Times New Roman"/>
      <w:b/>
      <w:bCs/>
      <w:kern w:val="32"/>
      <w:sz w:val="32"/>
      <w:szCs w:val="32"/>
    </w:rPr>
  </w:style>
  <w:style w:type="paragraph" w:styleId="2">
    <w:name w:val="heading 2"/>
    <w:basedOn w:val="a"/>
    <w:next w:val="a"/>
    <w:link w:val="20"/>
    <w:semiHidden/>
    <w:unhideWhenUsed/>
    <w:qFormat/>
    <w:rsid w:val="00773B91"/>
    <w:pPr>
      <w:keepNext/>
      <w:spacing w:before="240" w:after="60" w:line="240" w:lineRule="auto"/>
      <w:outlineLvl w:val="1"/>
    </w:pPr>
    <w:rPr>
      <w:rFonts w:ascii="Cambria" w:eastAsia="Times New Roman" w:hAnsi="Cambria" w:cs="Times New Roman"/>
      <w:b/>
      <w:bCs/>
      <w:i/>
      <w:iCs/>
      <w:sz w:val="28"/>
      <w:szCs w:val="28"/>
    </w:rPr>
  </w:style>
  <w:style w:type="paragraph" w:styleId="4">
    <w:name w:val="heading 4"/>
    <w:basedOn w:val="a"/>
    <w:next w:val="a"/>
    <w:link w:val="40"/>
    <w:qFormat/>
    <w:rsid w:val="00773B91"/>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773B91"/>
    <w:pPr>
      <w:spacing w:before="240" w:after="60" w:line="240" w:lineRule="auto"/>
      <w:outlineLvl w:val="4"/>
    </w:pPr>
    <w:rPr>
      <w:rFonts w:ascii="Times New Roman" w:eastAsia="Times New Roman" w:hAnsi="Times New Roman" w:cs="Times New Roman"/>
      <w:b/>
      <w:bCs/>
      <w:i/>
      <w:iCs/>
      <w:sz w:val="26"/>
      <w:szCs w:val="26"/>
    </w:rPr>
  </w:style>
  <w:style w:type="paragraph" w:styleId="6">
    <w:name w:val="heading 6"/>
    <w:basedOn w:val="a"/>
    <w:link w:val="60"/>
    <w:qFormat/>
    <w:rsid w:val="00773B91"/>
    <w:pPr>
      <w:spacing w:before="100" w:beforeAutospacing="1" w:after="75" w:line="240" w:lineRule="auto"/>
      <w:outlineLvl w:val="5"/>
    </w:pPr>
    <w:rPr>
      <w:rFonts w:ascii="Verdana" w:eastAsia="Times New Roman" w:hAnsi="Verdana" w:cs="Times New Roman"/>
      <w:b/>
      <w:bCs/>
      <w:color w:val="777777"/>
      <w:sz w:val="17"/>
      <w:szCs w:val="17"/>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73B91"/>
    <w:rPr>
      <w:rFonts w:ascii="Cambria" w:eastAsia="Times New Roman" w:hAnsi="Cambria" w:cs="Times New Roman"/>
      <w:b/>
      <w:bCs/>
      <w:kern w:val="32"/>
      <w:sz w:val="32"/>
      <w:szCs w:val="32"/>
    </w:rPr>
  </w:style>
  <w:style w:type="character" w:customStyle="1" w:styleId="20">
    <w:name w:val="Заголовок 2 Знак"/>
    <w:basedOn w:val="a0"/>
    <w:link w:val="2"/>
    <w:semiHidden/>
    <w:rsid w:val="00773B91"/>
    <w:rPr>
      <w:rFonts w:ascii="Cambria" w:eastAsia="Times New Roman" w:hAnsi="Cambria" w:cs="Times New Roman"/>
      <w:b/>
      <w:bCs/>
      <w:i/>
      <w:iCs/>
      <w:sz w:val="28"/>
      <w:szCs w:val="28"/>
    </w:rPr>
  </w:style>
  <w:style w:type="character" w:customStyle="1" w:styleId="40">
    <w:name w:val="Заголовок 4 Знак"/>
    <w:basedOn w:val="a0"/>
    <w:link w:val="4"/>
    <w:rsid w:val="00773B91"/>
    <w:rPr>
      <w:rFonts w:ascii="Times New Roman" w:eastAsia="Times New Roman" w:hAnsi="Times New Roman" w:cs="Times New Roman"/>
      <w:b/>
      <w:bCs/>
      <w:sz w:val="28"/>
      <w:szCs w:val="28"/>
    </w:rPr>
  </w:style>
  <w:style w:type="character" w:customStyle="1" w:styleId="50">
    <w:name w:val="Заголовок 5 Знак"/>
    <w:basedOn w:val="a0"/>
    <w:link w:val="5"/>
    <w:rsid w:val="00773B91"/>
    <w:rPr>
      <w:rFonts w:ascii="Times New Roman" w:eastAsia="Times New Roman" w:hAnsi="Times New Roman" w:cs="Times New Roman"/>
      <w:b/>
      <w:bCs/>
      <w:i/>
      <w:iCs/>
      <w:sz w:val="26"/>
      <w:szCs w:val="26"/>
    </w:rPr>
  </w:style>
  <w:style w:type="character" w:customStyle="1" w:styleId="60">
    <w:name w:val="Заголовок 6 Знак"/>
    <w:basedOn w:val="a0"/>
    <w:link w:val="6"/>
    <w:rsid w:val="00773B91"/>
    <w:rPr>
      <w:rFonts w:ascii="Verdana" w:eastAsia="Times New Roman" w:hAnsi="Verdana" w:cs="Times New Roman"/>
      <w:b/>
      <w:bCs/>
      <w:color w:val="777777"/>
      <w:sz w:val="17"/>
      <w:szCs w:val="17"/>
    </w:rPr>
  </w:style>
  <w:style w:type="character" w:styleId="a3">
    <w:name w:val="Emphasis"/>
    <w:basedOn w:val="a0"/>
    <w:uiPriority w:val="20"/>
    <w:qFormat/>
    <w:rsid w:val="00773B91"/>
    <w:rPr>
      <w:i/>
      <w:iCs/>
    </w:rPr>
  </w:style>
  <w:style w:type="paragraph" w:styleId="a4">
    <w:name w:val="Normal (Web)"/>
    <w:basedOn w:val="a"/>
    <w:uiPriority w:val="99"/>
    <w:qFormat/>
    <w:rsid w:val="00773B91"/>
    <w:pPr>
      <w:spacing w:after="150" w:line="240" w:lineRule="auto"/>
    </w:pPr>
    <w:rPr>
      <w:rFonts w:ascii="Times New Roman" w:eastAsia="Times New Roman" w:hAnsi="Times New Roman" w:cs="Times New Roman"/>
      <w:sz w:val="24"/>
      <w:szCs w:val="24"/>
    </w:rPr>
  </w:style>
  <w:style w:type="character" w:styleId="a5">
    <w:name w:val="Strong"/>
    <w:uiPriority w:val="22"/>
    <w:qFormat/>
    <w:rsid w:val="00773B91"/>
    <w:rPr>
      <w:b/>
      <w:bCs/>
    </w:rPr>
  </w:style>
  <w:style w:type="paragraph" w:styleId="a6">
    <w:name w:val="Body Text"/>
    <w:basedOn w:val="a"/>
    <w:link w:val="a7"/>
    <w:uiPriority w:val="1"/>
    <w:qFormat/>
    <w:rsid w:val="00773B91"/>
    <w:pPr>
      <w:spacing w:after="0" w:line="240" w:lineRule="auto"/>
      <w:jc w:val="both"/>
    </w:pPr>
    <w:rPr>
      <w:rFonts w:ascii="Times New Roman" w:eastAsia="Times New Roman" w:hAnsi="Times New Roman" w:cs="Times New Roman"/>
      <w:sz w:val="28"/>
      <w:szCs w:val="20"/>
    </w:rPr>
  </w:style>
  <w:style w:type="character" w:customStyle="1" w:styleId="a7">
    <w:name w:val="Основной текст Знак"/>
    <w:basedOn w:val="a0"/>
    <w:link w:val="a6"/>
    <w:rsid w:val="00773B91"/>
    <w:rPr>
      <w:rFonts w:ascii="Times New Roman" w:eastAsia="Times New Roman" w:hAnsi="Times New Roman" w:cs="Times New Roman"/>
      <w:sz w:val="28"/>
      <w:szCs w:val="20"/>
    </w:rPr>
  </w:style>
  <w:style w:type="paragraph" w:styleId="a8">
    <w:name w:val="Balloon Text"/>
    <w:basedOn w:val="a"/>
    <w:link w:val="a9"/>
    <w:rsid w:val="00773B91"/>
    <w:pPr>
      <w:spacing w:after="0" w:line="240" w:lineRule="auto"/>
    </w:pPr>
    <w:rPr>
      <w:rFonts w:ascii="Tahoma" w:eastAsia="Times New Roman" w:hAnsi="Tahoma" w:cs="Times New Roman"/>
      <w:sz w:val="16"/>
      <w:szCs w:val="16"/>
    </w:rPr>
  </w:style>
  <w:style w:type="character" w:customStyle="1" w:styleId="a9">
    <w:name w:val="Текст выноски Знак"/>
    <w:basedOn w:val="a0"/>
    <w:link w:val="a8"/>
    <w:rsid w:val="00773B91"/>
    <w:rPr>
      <w:rFonts w:ascii="Tahoma" w:eastAsia="Times New Roman" w:hAnsi="Tahoma" w:cs="Times New Roman"/>
      <w:sz w:val="16"/>
      <w:szCs w:val="16"/>
    </w:rPr>
  </w:style>
  <w:style w:type="paragraph" w:customStyle="1" w:styleId="ConsPlusNormal">
    <w:name w:val="ConsPlusNormal"/>
    <w:qFormat/>
    <w:rsid w:val="00773B91"/>
    <w:pPr>
      <w:autoSpaceDE w:val="0"/>
      <w:autoSpaceDN w:val="0"/>
      <w:adjustRightInd w:val="0"/>
      <w:spacing w:after="0" w:line="240" w:lineRule="auto"/>
      <w:ind w:firstLine="720"/>
    </w:pPr>
    <w:rPr>
      <w:rFonts w:ascii="Arial" w:eastAsia="Times New Roman" w:hAnsi="Arial" w:cs="Arial"/>
      <w:sz w:val="20"/>
      <w:szCs w:val="20"/>
    </w:rPr>
  </w:style>
  <w:style w:type="paragraph" w:styleId="aa">
    <w:name w:val="header"/>
    <w:basedOn w:val="a"/>
    <w:link w:val="ab"/>
    <w:rsid w:val="00773B91"/>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b">
    <w:name w:val="Верхний колонтитул Знак"/>
    <w:basedOn w:val="a0"/>
    <w:link w:val="aa"/>
    <w:rsid w:val="00773B91"/>
    <w:rPr>
      <w:rFonts w:ascii="Times New Roman" w:eastAsia="Times New Roman" w:hAnsi="Times New Roman" w:cs="Times New Roman"/>
      <w:sz w:val="24"/>
      <w:szCs w:val="24"/>
    </w:rPr>
  </w:style>
  <w:style w:type="paragraph" w:styleId="ac">
    <w:name w:val="footer"/>
    <w:basedOn w:val="a"/>
    <w:link w:val="ad"/>
    <w:uiPriority w:val="99"/>
    <w:rsid w:val="00773B91"/>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d">
    <w:name w:val="Нижний колонтитул Знак"/>
    <w:basedOn w:val="a0"/>
    <w:link w:val="ac"/>
    <w:uiPriority w:val="99"/>
    <w:rsid w:val="00773B91"/>
    <w:rPr>
      <w:rFonts w:ascii="Times New Roman" w:eastAsia="Times New Roman" w:hAnsi="Times New Roman" w:cs="Times New Roman"/>
      <w:sz w:val="24"/>
      <w:szCs w:val="24"/>
    </w:rPr>
  </w:style>
  <w:style w:type="paragraph" w:styleId="ae">
    <w:name w:val="No Spacing"/>
    <w:link w:val="af"/>
    <w:qFormat/>
    <w:rsid w:val="00773B91"/>
    <w:pPr>
      <w:spacing w:after="0" w:line="240" w:lineRule="auto"/>
    </w:pPr>
    <w:rPr>
      <w:rFonts w:ascii="Calibri" w:eastAsia="Times New Roman" w:hAnsi="Calibri" w:cs="Times New Roman"/>
    </w:rPr>
  </w:style>
  <w:style w:type="character" w:customStyle="1" w:styleId="af">
    <w:name w:val="Без интервала Знак"/>
    <w:link w:val="ae"/>
    <w:uiPriority w:val="1"/>
    <w:qFormat/>
    <w:locked/>
    <w:rsid w:val="003145AA"/>
    <w:rPr>
      <w:rFonts w:ascii="Calibri" w:eastAsia="Times New Roman" w:hAnsi="Calibri" w:cs="Times New Roman"/>
    </w:rPr>
  </w:style>
  <w:style w:type="character" w:customStyle="1" w:styleId="11">
    <w:name w:val="Основной шрифт абзаца1"/>
    <w:rsid w:val="00AE0422"/>
  </w:style>
  <w:style w:type="paragraph" w:customStyle="1" w:styleId="af0">
    <w:name w:val="Заголовок"/>
    <w:basedOn w:val="a"/>
    <w:next w:val="a6"/>
    <w:qFormat/>
    <w:rsid w:val="00AE0422"/>
    <w:pPr>
      <w:keepNext/>
      <w:suppressAutoHyphens/>
      <w:spacing w:before="240" w:after="120" w:line="240" w:lineRule="auto"/>
    </w:pPr>
    <w:rPr>
      <w:rFonts w:ascii="Arial" w:eastAsia="Microsoft YaHei" w:hAnsi="Arial" w:cs="Mangal"/>
      <w:sz w:val="28"/>
      <w:szCs w:val="28"/>
      <w:lang w:eastAsia="ar-SA"/>
    </w:rPr>
  </w:style>
  <w:style w:type="paragraph" w:styleId="af1">
    <w:name w:val="List"/>
    <w:basedOn w:val="a6"/>
    <w:rsid w:val="00AE0422"/>
    <w:pPr>
      <w:suppressAutoHyphens/>
    </w:pPr>
    <w:rPr>
      <w:rFonts w:cs="Mangal"/>
      <w:sz w:val="24"/>
      <w:lang w:eastAsia="ar-SA"/>
    </w:rPr>
  </w:style>
  <w:style w:type="paragraph" w:customStyle="1" w:styleId="12">
    <w:name w:val="Название1"/>
    <w:basedOn w:val="a"/>
    <w:rsid w:val="00AE0422"/>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3">
    <w:name w:val="Указатель1"/>
    <w:basedOn w:val="a"/>
    <w:rsid w:val="00AE0422"/>
    <w:pPr>
      <w:suppressLineNumbers/>
      <w:suppressAutoHyphens/>
      <w:spacing w:after="0" w:line="240" w:lineRule="auto"/>
    </w:pPr>
    <w:rPr>
      <w:rFonts w:ascii="Times New Roman" w:eastAsia="Times New Roman" w:hAnsi="Times New Roman" w:cs="Mangal"/>
      <w:sz w:val="20"/>
      <w:szCs w:val="20"/>
      <w:lang w:eastAsia="ar-SA"/>
    </w:rPr>
  </w:style>
  <w:style w:type="paragraph" w:customStyle="1" w:styleId="21">
    <w:name w:val="Основной текст 21"/>
    <w:basedOn w:val="a"/>
    <w:rsid w:val="00AE0422"/>
    <w:pPr>
      <w:suppressAutoHyphens/>
      <w:spacing w:after="0" w:line="240" w:lineRule="auto"/>
    </w:pPr>
    <w:rPr>
      <w:rFonts w:ascii="Times New Roman" w:eastAsia="Times New Roman" w:hAnsi="Times New Roman" w:cs="Times New Roman"/>
      <w:sz w:val="24"/>
      <w:szCs w:val="20"/>
      <w:lang w:eastAsia="ar-SA"/>
    </w:rPr>
  </w:style>
  <w:style w:type="character" w:styleId="af2">
    <w:name w:val="Hyperlink"/>
    <w:basedOn w:val="a0"/>
    <w:unhideWhenUsed/>
    <w:rsid w:val="00301978"/>
    <w:rPr>
      <w:color w:val="0000FF"/>
      <w:u w:val="single"/>
    </w:rPr>
  </w:style>
  <w:style w:type="character" w:customStyle="1" w:styleId="blk3">
    <w:name w:val="blk3"/>
    <w:rsid w:val="00301978"/>
    <w:rPr>
      <w:vanish w:val="0"/>
      <w:webHidden w:val="0"/>
      <w:specVanish w:val="0"/>
    </w:rPr>
  </w:style>
  <w:style w:type="paragraph" w:styleId="af3">
    <w:name w:val="List Paragraph"/>
    <w:basedOn w:val="a"/>
    <w:uiPriority w:val="1"/>
    <w:qFormat/>
    <w:rsid w:val="00DB434C"/>
    <w:pPr>
      <w:ind w:left="720"/>
    </w:pPr>
    <w:rPr>
      <w:rFonts w:ascii="Calibri" w:eastAsia="Times New Roman" w:hAnsi="Calibri" w:cs="Calibri"/>
      <w:lang w:eastAsia="en-US"/>
    </w:rPr>
  </w:style>
  <w:style w:type="character" w:customStyle="1" w:styleId="apple-converted-space">
    <w:name w:val="apple-converted-space"/>
    <w:qFormat/>
    <w:rsid w:val="007C6DB4"/>
  </w:style>
  <w:style w:type="paragraph" w:customStyle="1" w:styleId="ConsPlusTitle">
    <w:name w:val="ConsPlusTitle"/>
    <w:rsid w:val="007C6DB4"/>
    <w:pPr>
      <w:widowControl w:val="0"/>
      <w:suppressAutoHyphens/>
      <w:autoSpaceDE w:val="0"/>
      <w:spacing w:after="0" w:line="240" w:lineRule="auto"/>
    </w:pPr>
    <w:rPr>
      <w:rFonts w:ascii="Arial" w:eastAsia="Times New Roman" w:hAnsi="Arial" w:cs="Arial"/>
      <w:b/>
      <w:sz w:val="20"/>
      <w:szCs w:val="20"/>
      <w:lang w:eastAsia="zh-CN"/>
    </w:rPr>
  </w:style>
  <w:style w:type="paragraph" w:customStyle="1" w:styleId="Default">
    <w:name w:val="Default"/>
    <w:rsid w:val="007C6DB4"/>
    <w:pPr>
      <w:suppressAutoHyphens/>
      <w:autoSpaceDE w:val="0"/>
      <w:spacing w:after="0" w:line="240" w:lineRule="auto"/>
    </w:pPr>
    <w:rPr>
      <w:rFonts w:ascii="Times New Roman" w:eastAsia="Times New Roman" w:hAnsi="Times New Roman" w:cs="Times New Roman"/>
      <w:color w:val="000000"/>
      <w:sz w:val="24"/>
      <w:szCs w:val="24"/>
      <w:lang w:eastAsia="zh-CN"/>
    </w:rPr>
  </w:style>
  <w:style w:type="character" w:customStyle="1" w:styleId="af4">
    <w:name w:val="Текст примечания Знак"/>
    <w:basedOn w:val="a0"/>
    <w:link w:val="af5"/>
    <w:semiHidden/>
    <w:rsid w:val="00B33CC4"/>
    <w:rPr>
      <w:rFonts w:ascii="Times New Roman" w:eastAsia="Times New Roman" w:hAnsi="Times New Roman" w:cs="Times New Roman"/>
      <w:sz w:val="20"/>
      <w:szCs w:val="20"/>
    </w:rPr>
  </w:style>
  <w:style w:type="paragraph" w:styleId="af5">
    <w:name w:val="annotation text"/>
    <w:basedOn w:val="a"/>
    <w:link w:val="af4"/>
    <w:semiHidden/>
    <w:rsid w:val="00B33CC4"/>
    <w:pPr>
      <w:spacing w:after="0" w:line="240" w:lineRule="auto"/>
    </w:pPr>
    <w:rPr>
      <w:rFonts w:ascii="Times New Roman" w:eastAsia="Times New Roman" w:hAnsi="Times New Roman" w:cs="Times New Roman"/>
      <w:sz w:val="20"/>
      <w:szCs w:val="20"/>
    </w:rPr>
  </w:style>
  <w:style w:type="character" w:customStyle="1" w:styleId="af6">
    <w:name w:val="Тема примечания Знак"/>
    <w:basedOn w:val="af4"/>
    <w:link w:val="af7"/>
    <w:semiHidden/>
    <w:rsid w:val="00B33CC4"/>
    <w:rPr>
      <w:b/>
      <w:bCs/>
    </w:rPr>
  </w:style>
  <w:style w:type="paragraph" w:styleId="af7">
    <w:name w:val="annotation subject"/>
    <w:basedOn w:val="af5"/>
    <w:next w:val="af5"/>
    <w:link w:val="af6"/>
    <w:semiHidden/>
    <w:rsid w:val="00B33CC4"/>
    <w:rPr>
      <w:b/>
      <w:bCs/>
    </w:rPr>
  </w:style>
  <w:style w:type="character" w:customStyle="1" w:styleId="WW8Num6z0">
    <w:name w:val="WW8Num6z0"/>
    <w:rsid w:val="00A07CC1"/>
    <w:rPr>
      <w:rFonts w:ascii="Times New Roman" w:eastAsia="Times New Roman" w:hAnsi="Times New Roman" w:cs="Times New Roman"/>
      <w:b w:val="0"/>
      <w:bCs w:val="0"/>
      <w:i w:val="0"/>
      <w:iCs w:val="0"/>
      <w:caps w:val="0"/>
      <w:smallCaps w:val="0"/>
      <w:strike w:val="0"/>
      <w:dstrike w:val="0"/>
      <w:color w:val="000000"/>
      <w:spacing w:val="0"/>
      <w:w w:val="100"/>
      <w:position w:val="0"/>
      <w:sz w:val="28"/>
      <w:szCs w:val="28"/>
      <w:u w:val="none"/>
      <w:vertAlign w:val="baseline"/>
      <w:lang w:val="ru-RU" w:eastAsia="ru-RU" w:bidi="ru-RU"/>
    </w:rPr>
  </w:style>
  <w:style w:type="character" w:customStyle="1" w:styleId="22">
    <w:name w:val="Основной текст (2) + Курсив"/>
    <w:rsid w:val="00A07CC1"/>
    <w:rPr>
      <w:rFonts w:ascii="Times New Roman" w:eastAsia="Times New Roman" w:hAnsi="Times New Roman" w:cs="Times New Roman"/>
      <w:b w:val="0"/>
      <w:bCs w:val="0"/>
      <w:i/>
      <w:iCs/>
      <w:caps w:val="0"/>
      <w:smallCaps w:val="0"/>
      <w:strike w:val="0"/>
      <w:dstrike w:val="0"/>
      <w:color w:val="000000"/>
      <w:spacing w:val="0"/>
      <w:w w:val="100"/>
      <w:position w:val="0"/>
      <w:sz w:val="28"/>
      <w:szCs w:val="28"/>
      <w:u w:val="none"/>
      <w:vertAlign w:val="baseline"/>
      <w:lang w:val="ru-RU" w:bidi="ru-RU"/>
    </w:rPr>
  </w:style>
  <w:style w:type="paragraph" w:customStyle="1" w:styleId="23">
    <w:name w:val="Основной текст (2)"/>
    <w:basedOn w:val="a"/>
    <w:rsid w:val="00A07CC1"/>
    <w:pPr>
      <w:widowControl w:val="0"/>
      <w:shd w:val="clear" w:color="auto" w:fill="FFFFFF"/>
      <w:suppressAutoHyphens/>
      <w:spacing w:after="60" w:line="0" w:lineRule="atLeast"/>
      <w:jc w:val="center"/>
    </w:pPr>
    <w:rPr>
      <w:rFonts w:ascii="Times New Roman" w:eastAsia="Times New Roman" w:hAnsi="Times New Roman" w:cs="Times New Roman"/>
      <w:color w:val="000000"/>
      <w:sz w:val="28"/>
      <w:szCs w:val="28"/>
      <w:lang w:eastAsia="zh-CN" w:bidi="ru-RU"/>
    </w:rPr>
  </w:style>
  <w:style w:type="paragraph" w:customStyle="1" w:styleId="41">
    <w:name w:val="Основной текст (4)"/>
    <w:basedOn w:val="a"/>
    <w:link w:val="42"/>
    <w:rsid w:val="00A07CC1"/>
    <w:pPr>
      <w:widowControl w:val="0"/>
      <w:shd w:val="clear" w:color="auto" w:fill="FFFFFF"/>
      <w:suppressAutoHyphens/>
      <w:spacing w:after="0" w:line="317" w:lineRule="exact"/>
      <w:jc w:val="center"/>
    </w:pPr>
    <w:rPr>
      <w:rFonts w:ascii="Times New Roman" w:eastAsia="Times New Roman" w:hAnsi="Times New Roman" w:cs="Times New Roman"/>
      <w:b/>
      <w:bCs/>
      <w:color w:val="000000"/>
      <w:sz w:val="28"/>
      <w:szCs w:val="28"/>
      <w:lang w:eastAsia="zh-CN" w:bidi="ru-RU"/>
    </w:rPr>
  </w:style>
  <w:style w:type="character" w:customStyle="1" w:styleId="2Exact">
    <w:name w:val="Основной текст (2) Exact"/>
    <w:rsid w:val="00A07CC1"/>
    <w:rPr>
      <w:rFonts w:ascii="Times New Roman" w:eastAsia="Times New Roman" w:hAnsi="Times New Roman" w:cs="Times New Roman"/>
      <w:b w:val="0"/>
      <w:bCs w:val="0"/>
      <w:i w:val="0"/>
      <w:iCs w:val="0"/>
      <w:smallCaps w:val="0"/>
      <w:strike w:val="0"/>
      <w:u w:val="none"/>
    </w:rPr>
  </w:style>
  <w:style w:type="character" w:customStyle="1" w:styleId="CharStyle14">
    <w:name w:val="CharStyle14"/>
    <w:rsid w:val="00A07CC1"/>
    <w:rPr>
      <w:rFonts w:ascii="Times New Roman" w:eastAsia="Times New Roman" w:hAnsi="Times New Roman" w:cs="Times New Roman"/>
      <w:b/>
      <w:bCs/>
      <w:i w:val="0"/>
      <w:iCs w:val="0"/>
      <w:strike w:val="0"/>
      <w:dstrike w:val="0"/>
      <w:color w:val="000000"/>
      <w:spacing w:val="0"/>
      <w:w w:val="100"/>
      <w:position w:val="0"/>
      <w:sz w:val="24"/>
      <w:szCs w:val="24"/>
      <w:u w:val="none"/>
      <w:vertAlign w:val="baseline"/>
    </w:rPr>
  </w:style>
  <w:style w:type="character" w:customStyle="1" w:styleId="42">
    <w:name w:val="Основной текст (4)_"/>
    <w:basedOn w:val="a0"/>
    <w:link w:val="41"/>
    <w:locked/>
    <w:rsid w:val="00C530AA"/>
    <w:rPr>
      <w:rFonts w:ascii="Times New Roman" w:eastAsia="Times New Roman" w:hAnsi="Times New Roman" w:cs="Times New Roman"/>
      <w:b/>
      <w:bCs/>
      <w:color w:val="000000"/>
      <w:sz w:val="28"/>
      <w:szCs w:val="28"/>
      <w:shd w:val="clear" w:color="auto" w:fill="FFFFFF"/>
      <w:lang w:eastAsia="zh-CN" w:bidi="ru-RU"/>
    </w:rPr>
  </w:style>
  <w:style w:type="paragraph" w:customStyle="1" w:styleId="Pa15">
    <w:name w:val="Pa15"/>
    <w:basedOn w:val="a"/>
    <w:uiPriority w:val="99"/>
    <w:rsid w:val="00145E79"/>
    <w:pPr>
      <w:suppressAutoHyphens/>
      <w:spacing w:after="0" w:line="161" w:lineRule="atLeast"/>
    </w:pPr>
    <w:rPr>
      <w:rFonts w:ascii="Times New Roman" w:eastAsia="Calibri" w:hAnsi="Times New Roman" w:cs="Times New Roman"/>
      <w:kern w:val="1"/>
      <w:sz w:val="24"/>
      <w:szCs w:val="24"/>
      <w:lang w:eastAsia="ar-SA"/>
    </w:rPr>
  </w:style>
  <w:style w:type="paragraph" w:customStyle="1" w:styleId="Pa26">
    <w:name w:val="Pa26"/>
    <w:basedOn w:val="a"/>
    <w:uiPriority w:val="99"/>
    <w:rsid w:val="00145E79"/>
    <w:pPr>
      <w:suppressAutoHyphens/>
      <w:spacing w:after="0" w:line="161" w:lineRule="atLeast"/>
    </w:pPr>
    <w:rPr>
      <w:rFonts w:ascii="Times New Roman" w:eastAsia="Calibri" w:hAnsi="Times New Roman" w:cs="Times New Roman"/>
      <w:kern w:val="1"/>
      <w:sz w:val="24"/>
      <w:szCs w:val="24"/>
      <w:lang w:eastAsia="ar-SA"/>
    </w:rPr>
  </w:style>
  <w:style w:type="paragraph" w:customStyle="1" w:styleId="Heading1">
    <w:name w:val="Heading 1"/>
    <w:basedOn w:val="a"/>
    <w:uiPriority w:val="1"/>
    <w:qFormat/>
    <w:rsid w:val="007825E7"/>
    <w:pPr>
      <w:widowControl w:val="0"/>
      <w:suppressAutoHyphens/>
      <w:spacing w:after="0" w:line="240" w:lineRule="auto"/>
      <w:jc w:val="center"/>
      <w:outlineLvl w:val="1"/>
    </w:pPr>
    <w:rPr>
      <w:rFonts w:ascii="Times New Roman" w:eastAsia="Times New Roman" w:hAnsi="Times New Roman" w:cs="Times New Roman"/>
      <w:b/>
      <w:bCs/>
      <w:sz w:val="28"/>
      <w:szCs w:val="28"/>
      <w:lang w:eastAsia="en-US"/>
    </w:rPr>
  </w:style>
  <w:style w:type="character" w:customStyle="1" w:styleId="-">
    <w:name w:val="Интернет-ссылка"/>
    <w:basedOn w:val="a0"/>
    <w:uiPriority w:val="99"/>
    <w:unhideWhenUsed/>
    <w:rsid w:val="007825E7"/>
    <w:rPr>
      <w:color w:val="0000FF" w:themeColor="hyperlink"/>
      <w:u w:val="single"/>
    </w:rPr>
  </w:style>
  <w:style w:type="paragraph" w:customStyle="1" w:styleId="Caption">
    <w:name w:val="Caption"/>
    <w:basedOn w:val="a"/>
    <w:qFormat/>
    <w:rsid w:val="007825E7"/>
    <w:pPr>
      <w:widowControl w:val="0"/>
      <w:suppressLineNumbers/>
      <w:suppressAutoHyphens/>
      <w:spacing w:before="120" w:after="120" w:line="240" w:lineRule="auto"/>
    </w:pPr>
    <w:rPr>
      <w:rFonts w:ascii="Times New Roman" w:eastAsia="Times New Roman" w:hAnsi="Times New Roman" w:cs="Arial"/>
      <w:i/>
      <w:iCs/>
      <w:sz w:val="24"/>
      <w:szCs w:val="24"/>
      <w:lang w:eastAsia="en-US"/>
    </w:rPr>
  </w:style>
  <w:style w:type="paragraph" w:styleId="14">
    <w:name w:val="index 1"/>
    <w:basedOn w:val="a"/>
    <w:next w:val="a"/>
    <w:autoRedefine/>
    <w:uiPriority w:val="99"/>
    <w:semiHidden/>
    <w:unhideWhenUsed/>
    <w:rsid w:val="007825E7"/>
    <w:pPr>
      <w:spacing w:after="0" w:line="240" w:lineRule="auto"/>
      <w:ind w:left="220" w:hanging="220"/>
    </w:pPr>
  </w:style>
  <w:style w:type="paragraph" w:styleId="af8">
    <w:name w:val="index heading"/>
    <w:basedOn w:val="a"/>
    <w:qFormat/>
    <w:rsid w:val="007825E7"/>
    <w:pPr>
      <w:widowControl w:val="0"/>
      <w:suppressLineNumbers/>
      <w:suppressAutoHyphens/>
      <w:spacing w:after="0" w:line="240" w:lineRule="auto"/>
    </w:pPr>
    <w:rPr>
      <w:rFonts w:ascii="Times New Roman" w:eastAsia="Times New Roman" w:hAnsi="Times New Roman" w:cs="Arial"/>
      <w:lang w:eastAsia="en-US"/>
    </w:rPr>
  </w:style>
  <w:style w:type="paragraph" w:customStyle="1" w:styleId="TableParagraph">
    <w:name w:val="Table Paragraph"/>
    <w:basedOn w:val="a"/>
    <w:uiPriority w:val="1"/>
    <w:qFormat/>
    <w:rsid w:val="007825E7"/>
    <w:pPr>
      <w:widowControl w:val="0"/>
      <w:suppressAutoHyphens/>
      <w:spacing w:after="0" w:line="240" w:lineRule="auto"/>
    </w:pPr>
    <w:rPr>
      <w:rFonts w:ascii="Times New Roman" w:eastAsia="Times New Roman" w:hAnsi="Times New Roman" w:cs="Times New Roman"/>
      <w:lang w:eastAsia="en-US"/>
    </w:rPr>
  </w:style>
  <w:style w:type="paragraph" w:customStyle="1" w:styleId="af9">
    <w:name w:val="Колонтитул"/>
    <w:basedOn w:val="a"/>
    <w:qFormat/>
    <w:rsid w:val="007825E7"/>
    <w:pPr>
      <w:widowControl w:val="0"/>
      <w:suppressAutoHyphens/>
      <w:spacing w:after="0" w:line="240" w:lineRule="auto"/>
    </w:pPr>
    <w:rPr>
      <w:rFonts w:ascii="Times New Roman" w:eastAsia="Times New Roman" w:hAnsi="Times New Roman" w:cs="Times New Roman"/>
      <w:lang w:eastAsia="en-US"/>
    </w:rPr>
  </w:style>
  <w:style w:type="paragraph" w:customStyle="1" w:styleId="Header">
    <w:name w:val="Header"/>
    <w:basedOn w:val="af9"/>
    <w:rsid w:val="007825E7"/>
  </w:style>
  <w:style w:type="paragraph" w:customStyle="1" w:styleId="afa">
    <w:name w:val="Содержимое врезки"/>
    <w:basedOn w:val="a"/>
    <w:qFormat/>
    <w:rsid w:val="007825E7"/>
    <w:pPr>
      <w:widowControl w:val="0"/>
      <w:suppressAutoHyphens/>
      <w:spacing w:after="0" w:line="240" w:lineRule="auto"/>
    </w:pPr>
    <w:rPr>
      <w:rFonts w:ascii="Times New Roman" w:eastAsia="Times New Roman" w:hAnsi="Times New Roman" w:cs="Times New Roman"/>
      <w:lang w:eastAsia="en-US"/>
    </w:rPr>
  </w:style>
  <w:style w:type="table" w:customStyle="1" w:styleId="TableNormal">
    <w:name w:val="Table Normal"/>
    <w:uiPriority w:val="2"/>
    <w:semiHidden/>
    <w:unhideWhenUsed/>
    <w:qFormat/>
    <w:rsid w:val="007825E7"/>
    <w:pPr>
      <w:suppressAutoHyphens/>
      <w:spacing w:after="0" w:line="240" w:lineRule="auto"/>
    </w:pPr>
    <w:rPr>
      <w:rFonts w:eastAsiaTheme="minorHAnsi"/>
      <w:lang w:val="en-US" w:eastAsia="en-US"/>
    </w:rPr>
    <w:tblPr>
      <w:tblCellMar>
        <w:top w:w="0" w:type="dxa"/>
        <w:left w:w="0" w:type="dxa"/>
        <w:bottom w:w="0" w:type="dxa"/>
        <w:right w:w="0" w:type="dxa"/>
      </w:tblCellMar>
    </w:tblPr>
  </w:style>
</w:styles>
</file>

<file path=word/webSettings.xml><?xml version="1.0" encoding="utf-8"?>
<w:webSettings xmlns:r="http://schemas.openxmlformats.org/officeDocument/2006/relationships" xmlns:w="http://schemas.openxmlformats.org/wordprocessingml/2006/main">
  <w:divs>
    <w:div w:id="7245987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zakupki.gov.ru"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novotr.gosuslugi.ru/" TargetMode="Externa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yperlink" Target="http://www.gosuslugi.ru/)"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3E8A99-08E8-453B-9E16-5828761550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1385</TotalTime>
  <Pages>1</Pages>
  <Words>15094</Words>
  <Characters>86036</Characters>
  <Application>Microsoft Office Word</Application>
  <DocSecurity>0</DocSecurity>
  <Lines>716</Lines>
  <Paragraphs>201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100929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root</dc:creator>
  <cp:lastModifiedBy>777</cp:lastModifiedBy>
  <cp:revision>18</cp:revision>
  <cp:lastPrinted>2024-01-17T06:41:00Z</cp:lastPrinted>
  <dcterms:created xsi:type="dcterms:W3CDTF">2017-07-10T07:40:00Z</dcterms:created>
  <dcterms:modified xsi:type="dcterms:W3CDTF">2025-02-07T04:38:00Z</dcterms:modified>
</cp:coreProperties>
</file>